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589E" w:rsidRDefault="0076589E" w:rsidP="0076589E">
      <w:pPr>
        <w:pStyle w:val="HTML"/>
        <w:ind w:right="459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7772400" cy="10668000"/>
            <wp:effectExtent l="0" t="0" r="0" b="0"/>
            <wp:docPr id="1" name="Рисунок 1" descr="положение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ложение 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89E" w:rsidRDefault="0076589E" w:rsidP="0076589E">
      <w:pPr>
        <w:pStyle w:val="HTML"/>
        <w:ind w:right="459"/>
        <w:jc w:val="center"/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МБОУ  ПОПОВСКАЯ  СОШ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961"/>
        <w:gridCol w:w="4961"/>
      </w:tblGrid>
      <w:tr w:rsidR="0076589E" w:rsidTr="0076589E">
        <w:tc>
          <w:tcPr>
            <w:tcW w:w="4961" w:type="dxa"/>
            <w:hideMark/>
          </w:tcPr>
          <w:p w:rsidR="0076589E" w:rsidRDefault="0076589E">
            <w:pPr>
              <w:pStyle w:val="a6"/>
            </w:pPr>
            <w:r>
              <w:t>Рассмотрено и принято в качестве</w:t>
            </w:r>
          </w:p>
          <w:p w:rsidR="0076589E" w:rsidRDefault="0076589E">
            <w:pPr>
              <w:pStyle w:val="a6"/>
            </w:pPr>
            <w:r>
              <w:t>локального правового акта</w:t>
            </w:r>
          </w:p>
          <w:p w:rsidR="0076589E" w:rsidRDefault="0076589E">
            <w:pPr>
              <w:pStyle w:val="a6"/>
            </w:pPr>
            <w:r>
              <w:t>МБОУ Поповская СОШ</w:t>
            </w:r>
          </w:p>
          <w:p w:rsidR="0076589E" w:rsidRDefault="0076589E">
            <w:pPr>
              <w:pStyle w:val="a6"/>
            </w:pPr>
            <w:r>
              <w:t>на заседании Педагогического совета школы</w:t>
            </w:r>
          </w:p>
          <w:p w:rsidR="0076589E" w:rsidRDefault="0076589E">
            <w:pPr>
              <w:pStyle w:val="a6"/>
            </w:pPr>
            <w:r>
              <w:t>31 августа 2015г. Протокол №2</w:t>
            </w:r>
          </w:p>
        </w:tc>
        <w:tc>
          <w:tcPr>
            <w:tcW w:w="4961" w:type="dxa"/>
            <w:hideMark/>
          </w:tcPr>
          <w:p w:rsidR="0076589E" w:rsidRDefault="0076589E">
            <w:pPr>
              <w:pStyle w:val="a6"/>
              <w:jc w:val="right"/>
            </w:pPr>
            <w:r>
              <w:t>Утверждаю:</w:t>
            </w:r>
          </w:p>
          <w:p w:rsidR="0076589E" w:rsidRDefault="0076589E">
            <w:pPr>
              <w:pStyle w:val="a6"/>
              <w:jc w:val="right"/>
            </w:pPr>
            <w:r>
              <w:t>Директор МБОУ Поповская СОШ</w:t>
            </w:r>
          </w:p>
          <w:p w:rsidR="0076589E" w:rsidRDefault="0076589E">
            <w:pPr>
              <w:pStyle w:val="a6"/>
              <w:jc w:val="right"/>
            </w:pPr>
            <w:r>
              <w:t>______________ Л.А. Чумакова</w:t>
            </w:r>
          </w:p>
        </w:tc>
      </w:tr>
    </w:tbl>
    <w:p w:rsidR="0076589E" w:rsidRDefault="0076589E" w:rsidP="0076589E">
      <w:pPr>
        <w:pStyle w:val="HTML"/>
        <w:ind w:right="459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76589E" w:rsidRDefault="0076589E" w:rsidP="0076589E">
      <w:pPr>
        <w:pStyle w:val="HTML"/>
        <w:ind w:right="45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Положение</w:t>
      </w:r>
    </w:p>
    <w:p w:rsidR="0076589E" w:rsidRDefault="0076589E" w:rsidP="0076589E">
      <w:pPr>
        <w:pStyle w:val="HTML"/>
        <w:ind w:right="45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 порядке постановки на внутришкольный учёт и снятия с учёта</w:t>
      </w:r>
    </w:p>
    <w:p w:rsidR="0076589E" w:rsidRDefault="0076589E" w:rsidP="0076589E">
      <w:pPr>
        <w:pStyle w:val="HTML"/>
        <w:ind w:right="459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обучающихся и семей, находящихся в социально опасном положении</w:t>
      </w:r>
    </w:p>
    <w:p w:rsidR="0076589E" w:rsidRDefault="0076589E" w:rsidP="0076589E">
      <w:pPr>
        <w:pStyle w:val="HTML"/>
        <w:ind w:right="45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6589E" w:rsidRDefault="0076589E" w:rsidP="0076589E">
      <w:pPr>
        <w:pStyle w:val="HTML"/>
        <w:ind w:right="45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Общие положения</w:t>
      </w:r>
    </w:p>
    <w:p w:rsidR="0076589E" w:rsidRDefault="0076589E" w:rsidP="0076589E">
      <w:pPr>
        <w:pStyle w:val="HTML"/>
        <w:ind w:right="45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 соответствии   с   Законом  Российской  Федерации  "Об образовании", Федеральным  законом "Об основах системы профилактики безнадзорности  и  правонарушений несовершеннолетних» от 21.05.1999 № 120-ФЗ  МБОУ Поповская СОШ:</w:t>
      </w:r>
    </w:p>
    <w:p w:rsidR="0076589E" w:rsidRDefault="0076589E" w:rsidP="0076589E">
      <w:pPr>
        <w:pStyle w:val="HTML"/>
        <w:numPr>
          <w:ilvl w:val="0"/>
          <w:numId w:val="2"/>
        </w:numPr>
        <w:tabs>
          <w:tab w:val="clear" w:pos="720"/>
        </w:tabs>
        <w:ind w:right="45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выявляет   и   ведёт  учет  несовершеннолетних,  находящихся  в социально  опасном положении, а также не посещающих или систематически пропускающих  по  неуважительным  причинам  занятия,  принимает меры по их воспитанию и получению ими среднего (полного) общего образования;</w:t>
      </w:r>
    </w:p>
    <w:p w:rsidR="0076589E" w:rsidRDefault="0076589E" w:rsidP="0076589E">
      <w:pPr>
        <w:pStyle w:val="HTML"/>
        <w:numPr>
          <w:ilvl w:val="0"/>
          <w:numId w:val="2"/>
        </w:numPr>
        <w:tabs>
          <w:tab w:val="clear" w:pos="720"/>
        </w:tabs>
        <w:ind w:right="45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выявляет  и  ведет  учет семей, находящихся в социально опасном положении, и оказывает им помощь в обучении и воспитании детей.</w:t>
      </w:r>
    </w:p>
    <w:p w:rsidR="0076589E" w:rsidRDefault="0076589E" w:rsidP="0076589E">
      <w:pPr>
        <w:pStyle w:val="HTML"/>
        <w:ind w:right="45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Основания  и порядок постановки и снятия с внутришкольного учета</w:t>
      </w:r>
    </w:p>
    <w:p w:rsidR="0076589E" w:rsidRDefault="0076589E" w:rsidP="0076589E">
      <w:pPr>
        <w:pStyle w:val="HTML"/>
        <w:ind w:right="45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обучающихся и семей, находящихся в социально опасном положении</w:t>
      </w:r>
    </w:p>
    <w:p w:rsidR="0076589E" w:rsidRDefault="0076589E" w:rsidP="0076589E">
      <w:pPr>
        <w:pStyle w:val="HTML"/>
        <w:ind w:right="459"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Постановка  на  внутришкольный  учет носит профилактический характер   и   является   основанием  для  организации  индивидуальной профилактической работы.</w:t>
      </w:r>
    </w:p>
    <w:p w:rsidR="0076589E" w:rsidRDefault="0076589E" w:rsidP="0076589E">
      <w:pPr>
        <w:pStyle w:val="HTML"/>
        <w:ind w:right="459" w:firstLine="709"/>
        <w:jc w:val="both"/>
      </w:pPr>
    </w:p>
    <w:p w:rsidR="0076589E" w:rsidRDefault="0076589E" w:rsidP="0076589E">
      <w:pPr>
        <w:pStyle w:val="HTML"/>
        <w:ind w:right="459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</w:t>
      </w:r>
      <w:r>
        <w:rPr>
          <w:rFonts w:ascii="Times New Roman" w:hAnsi="Times New Roman" w:cs="Times New Roman"/>
          <w:b/>
          <w:sz w:val="28"/>
          <w:szCs w:val="28"/>
        </w:rPr>
        <w:t xml:space="preserve"> На внутришкольный учет ставятся:</w:t>
      </w:r>
    </w:p>
    <w:p w:rsidR="0076589E" w:rsidRDefault="0076589E" w:rsidP="0076589E">
      <w:pPr>
        <w:pStyle w:val="HTML"/>
        <w:ind w:right="45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Обучающиеся:</w:t>
      </w:r>
    </w:p>
    <w:p w:rsidR="0076589E" w:rsidRDefault="0076589E" w:rsidP="0076589E">
      <w:pPr>
        <w:pStyle w:val="HTML"/>
        <w:numPr>
          <w:ilvl w:val="0"/>
          <w:numId w:val="3"/>
        </w:numPr>
        <w:tabs>
          <w:tab w:val="clear" w:pos="720"/>
        </w:tabs>
        <w:ind w:right="45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 посещающие или систематически пропускающие без уважительных причин учебные занятия;</w:t>
      </w:r>
    </w:p>
    <w:p w:rsidR="0076589E" w:rsidRDefault="0076589E" w:rsidP="0076589E">
      <w:pPr>
        <w:pStyle w:val="HTML"/>
        <w:numPr>
          <w:ilvl w:val="0"/>
          <w:numId w:val="3"/>
        </w:numPr>
        <w:tabs>
          <w:tab w:val="clear" w:pos="720"/>
        </w:tabs>
        <w:ind w:right="45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совершившие  противоправные  действия и неоднократно нарушившие Устав школы и Правила поведения обучающегося;</w:t>
      </w:r>
    </w:p>
    <w:p w:rsidR="0076589E" w:rsidRDefault="0076589E" w:rsidP="0076589E">
      <w:pPr>
        <w:pStyle w:val="HTML"/>
        <w:numPr>
          <w:ilvl w:val="0"/>
          <w:numId w:val="3"/>
        </w:numPr>
        <w:tabs>
          <w:tab w:val="clear" w:pos="720"/>
        </w:tabs>
        <w:ind w:right="45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неуспевающие обучающиеся,  оставленные   на повторный курс обучения;</w:t>
      </w:r>
    </w:p>
    <w:p w:rsidR="0076589E" w:rsidRDefault="0076589E" w:rsidP="0076589E">
      <w:pPr>
        <w:pStyle w:val="HTML"/>
        <w:numPr>
          <w:ilvl w:val="0"/>
          <w:numId w:val="3"/>
        </w:numPr>
        <w:tabs>
          <w:tab w:val="clear" w:pos="720"/>
        </w:tabs>
        <w:ind w:right="45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склонные  к употреблению наркотических средств или психотропных веществ (без назначения врача) либо других психоактивных веществ;</w:t>
      </w:r>
    </w:p>
    <w:p w:rsidR="0076589E" w:rsidRDefault="0076589E" w:rsidP="0076589E">
      <w:pPr>
        <w:pStyle w:val="HTML"/>
        <w:numPr>
          <w:ilvl w:val="0"/>
          <w:numId w:val="3"/>
        </w:numPr>
        <w:tabs>
          <w:tab w:val="clear" w:pos="720"/>
        </w:tabs>
        <w:ind w:right="45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причисляющие  себя  к  неформальным объединениям и организациям антиобщественной направленности;</w:t>
      </w:r>
    </w:p>
    <w:p w:rsidR="0076589E" w:rsidRDefault="0076589E" w:rsidP="0076589E">
      <w:pPr>
        <w:pStyle w:val="HTML"/>
        <w:numPr>
          <w:ilvl w:val="0"/>
          <w:numId w:val="3"/>
        </w:numPr>
        <w:tabs>
          <w:tab w:val="clear" w:pos="720"/>
        </w:tabs>
        <w:ind w:right="459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состоящие  на учете в ОПДН  и КДН и ЗП  Администрации Кашарского района.</w:t>
      </w:r>
    </w:p>
    <w:p w:rsidR="0076589E" w:rsidRDefault="0076589E" w:rsidP="0076589E">
      <w:pPr>
        <w:pStyle w:val="HTML"/>
        <w:ind w:right="45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>Семьи, в которых родители (законные представители):</w:t>
      </w:r>
    </w:p>
    <w:p w:rsidR="0076589E" w:rsidRDefault="0076589E" w:rsidP="0076589E">
      <w:pPr>
        <w:pStyle w:val="HTML"/>
        <w:numPr>
          <w:ilvl w:val="0"/>
          <w:numId w:val="4"/>
        </w:numPr>
        <w:tabs>
          <w:tab w:val="clear" w:pos="720"/>
        </w:tabs>
        <w:ind w:right="45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не  исполняют  обязанностей  по  воспитанию,  обучению  и (или) содержанию своих детей;</w:t>
      </w:r>
    </w:p>
    <w:p w:rsidR="0076589E" w:rsidRDefault="0076589E" w:rsidP="0076589E">
      <w:pPr>
        <w:pStyle w:val="HTML"/>
        <w:numPr>
          <w:ilvl w:val="0"/>
          <w:numId w:val="4"/>
        </w:numPr>
        <w:tabs>
          <w:tab w:val="clear" w:pos="720"/>
        </w:tabs>
        <w:ind w:right="45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злоупотребляют ПАВ и спиртными напитками;</w:t>
      </w:r>
    </w:p>
    <w:p w:rsidR="0076589E" w:rsidRDefault="0076589E" w:rsidP="0076589E">
      <w:pPr>
        <w:pStyle w:val="HTML"/>
        <w:numPr>
          <w:ilvl w:val="0"/>
          <w:numId w:val="4"/>
        </w:numPr>
        <w:tabs>
          <w:tab w:val="clear" w:pos="720"/>
        </w:tabs>
        <w:ind w:right="45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отрицательно  влияют на поведение несовершеннолетних, вовлекают их    в   противоправные   действия   (преступления,   бродяжничество, попрошайничество,    проституцию,   распространение   и   употребление наркотиков, спиртных напитков и т.д.);</w:t>
      </w:r>
    </w:p>
    <w:p w:rsidR="0076589E" w:rsidRDefault="0076589E" w:rsidP="0076589E">
      <w:pPr>
        <w:pStyle w:val="HTML"/>
        <w:numPr>
          <w:ilvl w:val="0"/>
          <w:numId w:val="4"/>
        </w:numPr>
        <w:tabs>
          <w:tab w:val="clear" w:pos="720"/>
        </w:tabs>
        <w:ind w:right="459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допускают в отношении своих детей жестокое обращение и насилие.</w:t>
      </w:r>
    </w:p>
    <w:p w:rsidR="0076589E" w:rsidRDefault="0076589E" w:rsidP="0076589E">
      <w:pPr>
        <w:pStyle w:val="HTML"/>
        <w:ind w:left="720" w:right="459" w:hanging="360"/>
        <w:jc w:val="both"/>
        <w:rPr>
          <w:sz w:val="28"/>
          <w:szCs w:val="28"/>
        </w:rPr>
      </w:pPr>
    </w:p>
    <w:p w:rsidR="0076589E" w:rsidRDefault="0076589E" w:rsidP="0076589E">
      <w:pPr>
        <w:pStyle w:val="HTML"/>
        <w:ind w:right="459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Порядок постановки обучающихся/ семей на внутришкольный учет:</w:t>
      </w:r>
    </w:p>
    <w:p w:rsidR="0076589E" w:rsidRDefault="0076589E" w:rsidP="0076589E">
      <w:pPr>
        <w:pStyle w:val="HTML"/>
        <w:ind w:right="459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3.1.</w:t>
      </w:r>
      <w:r>
        <w:rPr>
          <w:rFonts w:ascii="Times New Roman" w:hAnsi="Times New Roman" w:cs="Times New Roman"/>
          <w:sz w:val="28"/>
          <w:szCs w:val="28"/>
        </w:rPr>
        <w:t xml:space="preserve"> Выявление классными руководителями, социальным педагогом  обучающихся и семей, находящихся в социально опасном положении.</w:t>
      </w:r>
    </w:p>
    <w:p w:rsidR="0076589E" w:rsidRDefault="0076589E" w:rsidP="0076589E">
      <w:pPr>
        <w:pStyle w:val="HTML"/>
        <w:ind w:right="459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3.2.</w:t>
      </w:r>
      <w:r>
        <w:rPr>
          <w:rFonts w:ascii="Times New Roman" w:hAnsi="Times New Roman" w:cs="Times New Roman"/>
          <w:sz w:val="28"/>
          <w:szCs w:val="28"/>
        </w:rPr>
        <w:t xml:space="preserve"> Информирование  заместителя директора по воспитательной работе о выявленных учащихся, семьях, находящихся в СОП.</w:t>
      </w:r>
    </w:p>
    <w:p w:rsidR="0076589E" w:rsidRDefault="0076589E" w:rsidP="0076589E">
      <w:pPr>
        <w:pStyle w:val="HTML"/>
        <w:ind w:right="459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3.3.</w:t>
      </w:r>
      <w:r>
        <w:rPr>
          <w:rFonts w:ascii="Times New Roman" w:hAnsi="Times New Roman" w:cs="Times New Roman"/>
          <w:sz w:val="28"/>
          <w:szCs w:val="28"/>
        </w:rPr>
        <w:t xml:space="preserve"> Предоставление документов с изложением оснований для постановки на внутришкольный   учет учащихся/семей, находящихся в социально опасном положении социальным педагогом (классным руководителем)  на Комиссию по  профилактике правонарушений. </w:t>
      </w:r>
    </w:p>
    <w:p w:rsidR="0076589E" w:rsidRDefault="0076589E" w:rsidP="0076589E">
      <w:pPr>
        <w:pStyle w:val="HTML"/>
        <w:ind w:right="459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3.4.</w:t>
      </w:r>
      <w:r>
        <w:rPr>
          <w:rFonts w:ascii="Times New Roman" w:hAnsi="Times New Roman" w:cs="Times New Roman"/>
          <w:sz w:val="28"/>
          <w:szCs w:val="28"/>
        </w:rPr>
        <w:t xml:space="preserve"> Проведение заседания Комиссии, принятие решения о постановке на внутришкольный учет.</w:t>
      </w:r>
    </w:p>
    <w:p w:rsidR="0076589E" w:rsidRDefault="0076589E" w:rsidP="0076589E">
      <w:pPr>
        <w:pStyle w:val="HTML"/>
        <w:ind w:right="459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3.5.</w:t>
      </w:r>
      <w:r>
        <w:rPr>
          <w:rFonts w:ascii="Times New Roman" w:hAnsi="Times New Roman" w:cs="Times New Roman"/>
          <w:sz w:val="28"/>
          <w:szCs w:val="28"/>
        </w:rPr>
        <w:t xml:space="preserve"> Уведомление родителей (законных представителей) о принятии решения (под роспись). </w:t>
      </w:r>
    </w:p>
    <w:p w:rsidR="0076589E" w:rsidRDefault="0076589E" w:rsidP="0076589E">
      <w:pPr>
        <w:pStyle w:val="HTML"/>
        <w:ind w:right="459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3.6.</w:t>
      </w:r>
      <w:r>
        <w:rPr>
          <w:rFonts w:ascii="Times New Roman" w:hAnsi="Times New Roman" w:cs="Times New Roman"/>
          <w:sz w:val="28"/>
          <w:szCs w:val="28"/>
        </w:rPr>
        <w:t xml:space="preserve"> Оформление представления в КДН и ЗП  о постановке учащегося/ семьи на учет (</w:t>
      </w:r>
      <w:r>
        <w:rPr>
          <w:rFonts w:ascii="Times New Roman" w:hAnsi="Times New Roman" w:cs="Times New Roman"/>
          <w:i/>
          <w:sz w:val="28"/>
          <w:szCs w:val="28"/>
        </w:rPr>
        <w:t>приложение 1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76589E" w:rsidRDefault="0076589E" w:rsidP="0076589E">
      <w:pPr>
        <w:pStyle w:val="HTML"/>
        <w:ind w:right="45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3.7.</w:t>
      </w:r>
      <w:r>
        <w:rPr>
          <w:rFonts w:ascii="Times New Roman" w:hAnsi="Times New Roman" w:cs="Times New Roman"/>
          <w:sz w:val="28"/>
          <w:szCs w:val="28"/>
        </w:rPr>
        <w:t xml:space="preserve"> Оформление индивидуальной программы реабилитации (ИПР). </w:t>
      </w:r>
    </w:p>
    <w:p w:rsidR="0076589E" w:rsidRDefault="0076589E" w:rsidP="0076589E">
      <w:pPr>
        <w:pStyle w:val="HTML"/>
        <w:ind w:right="45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Социальный   педагог (классный руководитель) совместно  со  специалистами  и педагогами  школы, с участием сотрудников органов внутренних дел, отделом социальной защиты населения, отделом опеки и   попечительства составляет  ИПР учащегося/семьи, находящихся в социально опасном положении,  которая  утверждается  заместителем директора   по   воспитательной     работе.</w:t>
      </w:r>
    </w:p>
    <w:p w:rsidR="0076589E" w:rsidRDefault="0076589E" w:rsidP="0076589E">
      <w:pPr>
        <w:pStyle w:val="HTML"/>
        <w:numPr>
          <w:ilvl w:val="1"/>
          <w:numId w:val="5"/>
        </w:numPr>
        <w:tabs>
          <w:tab w:val="clear" w:pos="1080"/>
        </w:tabs>
        <w:ind w:left="0" w:right="459"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Социальным педагогом оформляется и ведется карта индивидуальной профилактической работы и психолого-педагогического сопровождения (</w:t>
      </w:r>
      <w:r>
        <w:rPr>
          <w:rFonts w:ascii="Times New Roman" w:hAnsi="Times New Roman" w:cs="Times New Roman"/>
          <w:i/>
          <w:sz w:val="28"/>
          <w:szCs w:val="28"/>
        </w:rPr>
        <w:t>приложение 2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76589E" w:rsidRDefault="0076589E" w:rsidP="0076589E">
      <w:pPr>
        <w:pStyle w:val="HTML"/>
        <w:ind w:right="459" w:firstLine="709"/>
        <w:jc w:val="both"/>
      </w:pPr>
    </w:p>
    <w:p w:rsidR="0076589E" w:rsidRDefault="0076589E" w:rsidP="0076589E">
      <w:pPr>
        <w:pStyle w:val="HTML"/>
        <w:ind w:right="459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Ведение индивидуальной профилактической работы.</w:t>
      </w:r>
    </w:p>
    <w:p w:rsidR="0076589E" w:rsidRDefault="0076589E" w:rsidP="0076589E">
      <w:pPr>
        <w:pStyle w:val="HTML"/>
        <w:ind w:right="459" w:firstLine="709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Заместитель директора по воспитательной  работе 1 раз в четверть осуществляет  сверку  данных  об  обучающихся  и семьях, находящихся в социально  опасном  положении, состоящих на учете в органах внутренних дел   и  социальной  защиты  населения,  районной  комиссии  по  делам несовершеннолетних и защите их прав.</w:t>
      </w:r>
    </w:p>
    <w:p w:rsidR="0076589E" w:rsidRDefault="0076589E" w:rsidP="0076589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8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jc w:val="center"/>
      </w:pPr>
    </w:p>
    <w:p w:rsidR="0076589E" w:rsidRDefault="0076589E" w:rsidP="0076589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8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right="459" w:firstLine="709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lastRenderedPageBreak/>
        <w:t> Индивидуальная профилактическая работа в отношении несовершеннолетних, их родителей /законных представителей проводится в сроки, необходимые для оказания социальной, психологической и иной помощи несовершеннолетним до устранения причин и условий, способствовавших совершению действий, послуживших основанием для постановки на учёт (безнадзорность, беспризорность, правонарушения или антиобщественные действия), или наступления других обстоятельств, предусмотренных законодательством Российской Федерации.</w:t>
      </w:r>
      <w:r>
        <w:rPr>
          <w:rStyle w:val="a7"/>
          <w:b w:val="0"/>
          <w:bCs w:val="0"/>
          <w:sz w:val="28"/>
          <w:szCs w:val="28"/>
        </w:rPr>
        <w:t xml:space="preserve"> </w:t>
      </w:r>
    </w:p>
    <w:p w:rsidR="0076589E" w:rsidRDefault="0076589E" w:rsidP="0076589E">
      <w:pPr>
        <w:pStyle w:val="HTML"/>
        <w:ind w:right="459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Снятие с  внутришкольного  учета  обучающихся  или  семей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осуществляется   по   решению   Комиссии по  профилактике (</w:t>
      </w:r>
      <w:r>
        <w:rPr>
          <w:rFonts w:ascii="Times New Roman" w:hAnsi="Times New Roman" w:cs="Times New Roman"/>
          <w:i/>
          <w:iCs/>
          <w:sz w:val="28"/>
          <w:szCs w:val="28"/>
        </w:rPr>
        <w:t>приложение 3</w:t>
      </w:r>
      <w:r>
        <w:rPr>
          <w:rFonts w:ascii="Times New Roman" w:hAnsi="Times New Roman" w:cs="Times New Roman"/>
          <w:sz w:val="28"/>
          <w:szCs w:val="28"/>
        </w:rPr>
        <w:t xml:space="preserve"> ),  а  также  при предоставлении  соответствующей  информации  из  ОПДН,   органов   социальной  защиты  населения  о позитивных  изменениях  обстоятельств  жизни  обучающегося  или семьи.</w:t>
      </w:r>
    </w:p>
    <w:p w:rsidR="0076589E" w:rsidRDefault="0076589E" w:rsidP="0076589E">
      <w:pPr>
        <w:pStyle w:val="HTML"/>
        <w:ind w:right="45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Кроме того, с внутришкольного учета снимаются обучающиеся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76589E" w:rsidRDefault="0076589E" w:rsidP="0076589E">
      <w:pPr>
        <w:pStyle w:val="HTML"/>
        <w:numPr>
          <w:ilvl w:val="0"/>
          <w:numId w:val="6"/>
        </w:numPr>
        <w:tabs>
          <w:tab w:val="clear" w:pos="1485"/>
        </w:tabs>
        <w:ind w:right="45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окончившие государственное образовательное учреждение;</w:t>
      </w:r>
    </w:p>
    <w:p w:rsidR="0076589E" w:rsidRDefault="0076589E" w:rsidP="0076589E">
      <w:pPr>
        <w:pStyle w:val="HTML"/>
        <w:numPr>
          <w:ilvl w:val="0"/>
          <w:numId w:val="6"/>
        </w:numPr>
        <w:tabs>
          <w:tab w:val="clear" w:pos="1485"/>
        </w:tabs>
        <w:ind w:right="45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сменившие    место   жительства   или   перешедшие   в   другое образовательное учреждение;</w:t>
      </w:r>
    </w:p>
    <w:p w:rsidR="0076589E" w:rsidRDefault="0076589E" w:rsidP="0076589E">
      <w:pPr>
        <w:pStyle w:val="HTML"/>
        <w:numPr>
          <w:ilvl w:val="0"/>
          <w:numId w:val="6"/>
        </w:numPr>
        <w:tabs>
          <w:tab w:val="clear" w:pos="1485"/>
        </w:tabs>
        <w:ind w:right="45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направленные в специальное учебно-воспитательное учреждение;</w:t>
      </w:r>
    </w:p>
    <w:p w:rsidR="0076589E" w:rsidRDefault="0076589E" w:rsidP="0076589E">
      <w:pPr>
        <w:pStyle w:val="HTML"/>
        <w:numPr>
          <w:ilvl w:val="0"/>
          <w:numId w:val="6"/>
        </w:numPr>
        <w:tabs>
          <w:tab w:val="clear" w:pos="1485"/>
        </w:tabs>
        <w:ind w:right="45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другим объективным причинам.</w:t>
      </w:r>
    </w:p>
    <w:p w:rsidR="0076589E" w:rsidRDefault="0076589E" w:rsidP="0076589E">
      <w:pPr>
        <w:pStyle w:val="HTML"/>
        <w:ind w:right="459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6589E" w:rsidRDefault="0076589E" w:rsidP="0076589E">
      <w:pPr>
        <w:pStyle w:val="HTML"/>
        <w:ind w:right="459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Ответственность и контроль за ведением внутришкольного</w:t>
      </w:r>
    </w:p>
    <w:p w:rsidR="0076589E" w:rsidRDefault="0076589E" w:rsidP="0076589E">
      <w:pPr>
        <w:pStyle w:val="HTML"/>
        <w:ind w:right="459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учета обучающихся и семей, находящихся в социально</w:t>
      </w:r>
    </w:p>
    <w:p w:rsidR="0076589E" w:rsidRDefault="0076589E" w:rsidP="0076589E">
      <w:pPr>
        <w:pStyle w:val="HTML"/>
        <w:ind w:right="459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опасном положении</w:t>
      </w:r>
    </w:p>
    <w:p w:rsidR="0076589E" w:rsidRDefault="0076589E" w:rsidP="0076589E">
      <w:pPr>
        <w:pStyle w:val="HTML"/>
        <w:ind w:right="45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Ответственность  за  организацию  ведения  внутришкольного учета,   оформление   соответствующей   документации,   а   также   за взаимодействие  с другими органами и учреждениями системы профилактики безнадзорности   и   правонарушений   несовершеннолетних   возлагается приказом  директора   на  заместителя директора по воспитательной работе, социального педагога и классных руководителей.</w:t>
      </w:r>
    </w:p>
    <w:p w:rsidR="0076589E" w:rsidRDefault="0076589E" w:rsidP="0076589E">
      <w:pPr>
        <w:pStyle w:val="HTML"/>
        <w:ind w:right="45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Заместитель директора по воспитательной работе:</w:t>
      </w:r>
    </w:p>
    <w:p w:rsidR="0076589E" w:rsidRDefault="0076589E" w:rsidP="0076589E">
      <w:pPr>
        <w:pStyle w:val="HTML"/>
        <w:numPr>
          <w:ilvl w:val="0"/>
          <w:numId w:val="7"/>
        </w:numPr>
        <w:tabs>
          <w:tab w:val="clear" w:pos="1429"/>
        </w:tabs>
        <w:ind w:right="45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оказывает     организационно-методическую    помощь    классным руководителям,   социальным   педагогам  в   ведении внутришкольного учета;</w:t>
      </w:r>
    </w:p>
    <w:p w:rsidR="0076589E" w:rsidRDefault="0076589E" w:rsidP="0076589E">
      <w:pPr>
        <w:pStyle w:val="HTML"/>
        <w:numPr>
          <w:ilvl w:val="0"/>
          <w:numId w:val="7"/>
        </w:numPr>
        <w:tabs>
          <w:tab w:val="clear" w:pos="1429"/>
        </w:tabs>
        <w:ind w:right="45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ведет  анализ  условий  и  причин  негативных  проявлений среди обучающихся и определяет меры по их устранению.</w:t>
      </w:r>
    </w:p>
    <w:p w:rsidR="0076589E" w:rsidRDefault="0076589E" w:rsidP="0076589E">
      <w:pPr>
        <w:pStyle w:val="HTML"/>
        <w:ind w:left="1429" w:right="459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Социальный педагог:</w:t>
      </w:r>
    </w:p>
    <w:p w:rsidR="0076589E" w:rsidRDefault="0076589E" w:rsidP="0076589E">
      <w:pPr>
        <w:pStyle w:val="HTML"/>
        <w:numPr>
          <w:ilvl w:val="0"/>
          <w:numId w:val="7"/>
        </w:numPr>
        <w:tabs>
          <w:tab w:val="clear" w:pos="1429"/>
        </w:tabs>
        <w:ind w:right="45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формирует   банк   данных      образовательного учреждения  об  обучающихся  и семьях, находящихся в социально опасном положении;</w:t>
      </w:r>
    </w:p>
    <w:p w:rsidR="0076589E" w:rsidRDefault="0076589E" w:rsidP="0076589E">
      <w:pPr>
        <w:pStyle w:val="HTML"/>
        <w:numPr>
          <w:ilvl w:val="0"/>
          <w:numId w:val="7"/>
        </w:numPr>
        <w:tabs>
          <w:tab w:val="clear" w:pos="1429"/>
        </w:tabs>
        <w:ind w:right="45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готовит     соответствующую     информацию    о    деятельности по   профилактике безнадзорности и правонарушений обучающихся.</w:t>
      </w:r>
    </w:p>
    <w:p w:rsidR="0076589E" w:rsidRDefault="0076589E" w:rsidP="0076589E">
      <w:pPr>
        <w:pStyle w:val="HTML"/>
        <w:ind w:left="1429" w:right="459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Классные руководители</w:t>
      </w:r>
    </w:p>
    <w:p w:rsidR="0076589E" w:rsidRDefault="0076589E" w:rsidP="0076589E">
      <w:pPr>
        <w:pStyle w:val="HTML"/>
        <w:numPr>
          <w:ilvl w:val="0"/>
          <w:numId w:val="7"/>
        </w:numPr>
        <w:tabs>
          <w:tab w:val="clear" w:pos="1429"/>
        </w:tabs>
        <w:ind w:right="45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ведут документацию по выполнению ИПР  обучающегося.</w:t>
      </w:r>
    </w:p>
    <w:p w:rsidR="0076589E" w:rsidRDefault="0076589E" w:rsidP="0076589E">
      <w:pPr>
        <w:pStyle w:val="HTML"/>
        <w:ind w:right="459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Контроль за качеством исполнения проводимой работы возлагается на директора образовательного учреждения.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76589E" w:rsidRDefault="0076589E" w:rsidP="0076589E">
      <w:pPr>
        <w:pStyle w:val="HTML"/>
        <w:ind w:right="45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589E" w:rsidRDefault="0076589E" w:rsidP="0076589E">
      <w:pPr>
        <w:pStyle w:val="HTML"/>
        <w:ind w:right="459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6589E" w:rsidRDefault="0076589E" w:rsidP="0076589E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</w:p>
    <w:p w:rsidR="0076589E" w:rsidRDefault="0076589E" w:rsidP="0076589E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</w:p>
    <w:p w:rsidR="0076589E" w:rsidRDefault="0076589E" w:rsidP="0076589E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</w:p>
    <w:p w:rsidR="0076589E" w:rsidRDefault="0076589E" w:rsidP="0076589E">
      <w:pPr>
        <w:pStyle w:val="HTML"/>
        <w:jc w:val="right"/>
      </w:pPr>
    </w:p>
    <w:p w:rsidR="0076589E" w:rsidRDefault="0076589E" w:rsidP="0076589E">
      <w:pPr>
        <w:pStyle w:val="HTML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</w:t>
      </w:r>
    </w:p>
    <w:p w:rsidR="0076589E" w:rsidRDefault="0076589E" w:rsidP="0076589E">
      <w:pPr>
        <w:pStyle w:val="HTML"/>
        <w:jc w:val="right"/>
        <w:rPr>
          <w:rFonts w:ascii="Times New Roman" w:hAnsi="Times New Roman" w:cs="Times New Roman"/>
          <w:sz w:val="22"/>
          <w:szCs w:val="26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b/>
          <w:i/>
          <w:sz w:val="26"/>
          <w:szCs w:val="26"/>
        </w:rPr>
        <w:t xml:space="preserve">  Приложение 1</w:t>
      </w:r>
    </w:p>
    <w:p w:rsidR="0076589E" w:rsidRDefault="0076589E" w:rsidP="0076589E">
      <w:pPr>
        <w:pStyle w:val="HTML"/>
        <w:ind w:left="4678"/>
        <w:jc w:val="right"/>
        <w:rPr>
          <w:rFonts w:ascii="Times New Roman" w:hAnsi="Times New Roman" w:cs="Times New Roman"/>
          <w:sz w:val="22"/>
          <w:szCs w:val="26"/>
        </w:rPr>
      </w:pPr>
      <w:r>
        <w:rPr>
          <w:rFonts w:ascii="Times New Roman" w:hAnsi="Times New Roman" w:cs="Times New Roman"/>
          <w:sz w:val="22"/>
          <w:szCs w:val="26"/>
        </w:rPr>
        <w:t>В Комиссию по  профилактике правонарушений</w:t>
      </w:r>
    </w:p>
    <w:p w:rsidR="0076589E" w:rsidRDefault="0076589E" w:rsidP="0076589E">
      <w:pPr>
        <w:pStyle w:val="HTML"/>
        <w:ind w:left="4678"/>
        <w:jc w:val="right"/>
        <w:rPr>
          <w:rFonts w:ascii="Times New Roman" w:hAnsi="Times New Roman" w:cs="Times New Roman"/>
          <w:b/>
          <w:bCs/>
          <w:sz w:val="21"/>
          <w:szCs w:val="21"/>
        </w:rPr>
      </w:pPr>
      <w:r>
        <w:rPr>
          <w:rFonts w:ascii="Times New Roman" w:hAnsi="Times New Roman" w:cs="Times New Roman"/>
          <w:sz w:val="22"/>
          <w:szCs w:val="26"/>
        </w:rPr>
        <w:t>МБОУ Поповская СОШ</w:t>
      </w:r>
    </w:p>
    <w:p w:rsidR="0076589E" w:rsidRDefault="0076589E" w:rsidP="0076589E">
      <w:pPr>
        <w:pStyle w:val="HTML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  <w:r>
        <w:rPr>
          <w:rFonts w:ascii="Times New Roman" w:hAnsi="Times New Roman" w:cs="Times New Roman"/>
          <w:b/>
          <w:bCs/>
          <w:sz w:val="21"/>
          <w:szCs w:val="21"/>
        </w:rPr>
        <w:t>ПРЕДСТАВЛЕНИЕ</w:t>
      </w:r>
    </w:p>
    <w:p w:rsidR="0076589E" w:rsidRDefault="0076589E" w:rsidP="0076589E">
      <w:pPr>
        <w:pStyle w:val="HTM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1"/>
          <w:szCs w:val="21"/>
        </w:rPr>
        <w:t xml:space="preserve">НА ПОСТАНОВКУ </w:t>
      </w:r>
      <w:r>
        <w:rPr>
          <w:rFonts w:ascii="Times New Roman" w:hAnsi="Times New Roman" w:cs="Times New Roman"/>
          <w:b/>
          <w:bCs/>
          <w:sz w:val="21"/>
          <w:szCs w:val="21"/>
          <w:u w:val="single"/>
        </w:rPr>
        <w:t>ОБУЧАЮЩЕГОСЯ</w:t>
      </w:r>
      <w:r>
        <w:rPr>
          <w:rFonts w:ascii="Times New Roman" w:hAnsi="Times New Roman" w:cs="Times New Roman"/>
          <w:b/>
          <w:bCs/>
          <w:sz w:val="21"/>
          <w:szCs w:val="21"/>
        </w:rPr>
        <w:t xml:space="preserve">  НА ВНУТРИШКОЛЬНЫЙ УЧЕТ</w:t>
      </w:r>
    </w:p>
    <w:p w:rsidR="0076589E" w:rsidRDefault="0076589E" w:rsidP="0076589E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</w:p>
    <w:p w:rsidR="0076589E" w:rsidRDefault="0076589E" w:rsidP="0076589E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Фамилия -------------- имя ----------- отчество ----------------------</w:t>
      </w:r>
    </w:p>
    <w:p w:rsidR="0076589E" w:rsidRDefault="0076589E" w:rsidP="0076589E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обучающегося ---------- класса ------------- год рождения ------------</w:t>
      </w:r>
    </w:p>
    <w:p w:rsidR="0076589E" w:rsidRDefault="0076589E" w:rsidP="0076589E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-------------------------------------------------------------------</w:t>
      </w:r>
    </w:p>
    <w:p w:rsidR="0076589E" w:rsidRDefault="0076589E" w:rsidP="0076589E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----------------------------------------------------------------------</w:t>
      </w:r>
    </w:p>
    <w:p w:rsidR="0076589E" w:rsidRDefault="0076589E" w:rsidP="0076589E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также по представлению ---------------------------------------------</w:t>
      </w:r>
    </w:p>
    <w:p w:rsidR="0076589E" w:rsidRDefault="0076589E" w:rsidP="0076589E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(ПДН ОВД, КДН, органов социальной защиты,</w:t>
      </w:r>
    </w:p>
    <w:p w:rsidR="0076589E" w:rsidRDefault="0076589E" w:rsidP="0076589E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----------------------------------------------------------------------</w:t>
      </w:r>
    </w:p>
    <w:p w:rsidR="0076589E" w:rsidRDefault="0076589E" w:rsidP="0076589E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опеки (попечительства)</w:t>
      </w:r>
    </w:p>
    <w:p w:rsidR="0076589E" w:rsidRDefault="0076589E" w:rsidP="0076589E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----------------------------------------------------------------------</w:t>
      </w:r>
    </w:p>
    <w:p w:rsidR="0076589E" w:rsidRDefault="0076589E" w:rsidP="0076589E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считаем необходимым ------------------------ обучающегося ----- класса</w:t>
      </w:r>
    </w:p>
    <w:p w:rsidR="0076589E" w:rsidRDefault="0076589E" w:rsidP="0076589E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(Ф.И.О.)</w:t>
      </w:r>
    </w:p>
    <w:p w:rsidR="0076589E" w:rsidRDefault="0076589E" w:rsidP="0076589E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поставить на внутришкольный учет обучающихся,  находящихся в социально</w:t>
      </w:r>
    </w:p>
    <w:p w:rsidR="0076589E" w:rsidRDefault="0076589E" w:rsidP="0076589E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опасном положении.</w:t>
      </w:r>
    </w:p>
    <w:p w:rsidR="0076589E" w:rsidRDefault="0076589E" w:rsidP="0076589E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</w:p>
    <w:p w:rsidR="0076589E" w:rsidRDefault="0076589E" w:rsidP="0076589E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Заместитель директора по воспитательной работе</w:t>
      </w:r>
    </w:p>
    <w:p w:rsidR="0076589E" w:rsidRDefault="0076589E" w:rsidP="0076589E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Классный руководитель, социальный педагог</w:t>
      </w:r>
    </w:p>
    <w:p w:rsidR="0076589E" w:rsidRDefault="0076589E" w:rsidP="0076589E">
      <w:pPr>
        <w:pStyle w:val="HTML"/>
        <w:pBdr>
          <w:bottom w:val="single" w:sz="8" w:space="0" w:color="000000"/>
        </w:pBd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4"/>
          <w:szCs w:val="24"/>
        </w:rPr>
        <w:t>"--" ---------- 20-- г.</w:t>
      </w:r>
    </w:p>
    <w:p w:rsidR="0076589E" w:rsidRDefault="0076589E" w:rsidP="0076589E">
      <w:pPr>
        <w:pStyle w:val="HTML"/>
        <w:pBdr>
          <w:bottom w:val="single" w:sz="8" w:space="0" w:color="000000"/>
        </w:pBdr>
        <w:jc w:val="both"/>
        <w:rPr>
          <w:rFonts w:ascii="Times New Roman" w:hAnsi="Times New Roman" w:cs="Times New Roman"/>
          <w:sz w:val="26"/>
          <w:szCs w:val="26"/>
        </w:rPr>
      </w:pPr>
    </w:p>
    <w:p w:rsidR="0076589E" w:rsidRDefault="0076589E" w:rsidP="0076589E">
      <w:pPr>
        <w:pStyle w:val="HTML"/>
        <w:ind w:left="4678"/>
        <w:jc w:val="both"/>
        <w:rPr>
          <w:rFonts w:ascii="Times New Roman" w:hAnsi="Times New Roman" w:cs="Times New Roman"/>
          <w:sz w:val="26"/>
          <w:szCs w:val="26"/>
        </w:rPr>
      </w:pPr>
    </w:p>
    <w:p w:rsidR="0076589E" w:rsidRDefault="0076589E" w:rsidP="0076589E">
      <w:pPr>
        <w:pStyle w:val="HTML"/>
        <w:ind w:left="4678"/>
        <w:jc w:val="right"/>
        <w:rPr>
          <w:rFonts w:ascii="Times New Roman" w:hAnsi="Times New Roman" w:cs="Times New Roman"/>
          <w:sz w:val="22"/>
          <w:szCs w:val="26"/>
        </w:rPr>
      </w:pPr>
      <w:r>
        <w:rPr>
          <w:rFonts w:ascii="Times New Roman" w:hAnsi="Times New Roman" w:cs="Times New Roman"/>
          <w:sz w:val="22"/>
          <w:szCs w:val="26"/>
        </w:rPr>
        <w:t>В комиссию по профилактике правонарушений</w:t>
      </w:r>
    </w:p>
    <w:p w:rsidR="0076589E" w:rsidRDefault="0076589E" w:rsidP="0076589E">
      <w:pPr>
        <w:pStyle w:val="HTML"/>
        <w:ind w:left="4678"/>
        <w:jc w:val="right"/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hAnsi="Times New Roman" w:cs="Times New Roman"/>
          <w:sz w:val="22"/>
          <w:szCs w:val="26"/>
        </w:rPr>
        <w:t>МБОУ Поповская СОШ</w:t>
      </w:r>
    </w:p>
    <w:p w:rsidR="0076589E" w:rsidRDefault="0076589E" w:rsidP="0076589E">
      <w:pPr>
        <w:pStyle w:val="HTML"/>
        <w:jc w:val="center"/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hAnsi="Times New Roman" w:cs="Times New Roman"/>
          <w:b/>
          <w:bCs/>
          <w:szCs w:val="24"/>
        </w:rPr>
        <w:t>ПРЕДСТАВЛЕНИЕ</w:t>
      </w:r>
    </w:p>
    <w:p w:rsidR="0076589E" w:rsidRDefault="0076589E" w:rsidP="0076589E">
      <w:pPr>
        <w:pStyle w:val="HTM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Cs w:val="24"/>
        </w:rPr>
        <w:t xml:space="preserve">НА ПОСТАНОВКУ НА ВНУТРИШКОЛЬНЫЙ УЧЕТ </w:t>
      </w:r>
      <w:r>
        <w:rPr>
          <w:rFonts w:ascii="Times New Roman" w:hAnsi="Times New Roman" w:cs="Times New Roman"/>
          <w:b/>
          <w:bCs/>
          <w:szCs w:val="24"/>
          <w:u w:val="single"/>
        </w:rPr>
        <w:t>СЕМЬИ</w:t>
      </w:r>
    </w:p>
    <w:p w:rsidR="0076589E" w:rsidRDefault="0076589E" w:rsidP="0076589E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</w:p>
    <w:p w:rsidR="0076589E" w:rsidRDefault="0076589E" w:rsidP="0076589E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Социальный статус ----------------------------------------------------</w:t>
      </w:r>
    </w:p>
    <w:p w:rsidR="0076589E" w:rsidRDefault="0076589E" w:rsidP="0076589E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sz w:val="16"/>
          <w:szCs w:val="24"/>
        </w:rPr>
        <w:t xml:space="preserve"> (полноценная, многодетная, одинокая мать/отец,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16"/>
          <w:szCs w:val="24"/>
        </w:rPr>
        <w:t xml:space="preserve">      малообеспеченная, опекунская)</w:t>
      </w:r>
    </w:p>
    <w:p w:rsidR="0076589E" w:rsidRDefault="0076589E" w:rsidP="0076589E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Мать  ----------------------------------------------------------------</w:t>
      </w:r>
    </w:p>
    <w:p w:rsidR="0076589E" w:rsidRDefault="0076589E" w:rsidP="0076589E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>
        <w:rPr>
          <w:rFonts w:ascii="Times New Roman" w:hAnsi="Times New Roman" w:cs="Times New Roman"/>
          <w:sz w:val="16"/>
          <w:szCs w:val="24"/>
        </w:rPr>
        <w:t xml:space="preserve"> (Ф.И.О.)</w:t>
      </w:r>
    </w:p>
    <w:p w:rsidR="0076589E" w:rsidRDefault="0076589E" w:rsidP="0076589E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Отец -----------------------------------------------------------------</w:t>
      </w:r>
    </w:p>
    <w:p w:rsidR="0076589E" w:rsidRDefault="0076589E" w:rsidP="0076589E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>
        <w:rPr>
          <w:rFonts w:ascii="Times New Roman" w:hAnsi="Times New Roman" w:cs="Times New Roman"/>
          <w:sz w:val="16"/>
          <w:szCs w:val="24"/>
        </w:rPr>
        <w:t xml:space="preserve"> (Ф.И.О.)</w:t>
      </w:r>
    </w:p>
    <w:p w:rsidR="0076589E" w:rsidRDefault="0076589E" w:rsidP="0076589E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Опекун (попечитель) --------------------------------------------------</w:t>
      </w:r>
    </w:p>
    <w:p w:rsidR="0076589E" w:rsidRDefault="0076589E" w:rsidP="0076589E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 w:cs="Times New Roman"/>
          <w:sz w:val="16"/>
          <w:szCs w:val="24"/>
        </w:rPr>
        <w:t xml:space="preserve"> (Ф.И.О.)</w:t>
      </w:r>
    </w:p>
    <w:p w:rsidR="0076589E" w:rsidRDefault="0076589E" w:rsidP="0076589E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Адрес фактического проживания ----------------------------------------</w:t>
      </w:r>
    </w:p>
    <w:p w:rsidR="0076589E" w:rsidRDefault="0076589E" w:rsidP="0076589E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Адрес регистрации ----------------------------------------------------</w:t>
      </w:r>
    </w:p>
    <w:p w:rsidR="0076589E" w:rsidRDefault="0076589E" w:rsidP="0076589E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Имеются дети ---------------------------------------------------------</w:t>
      </w:r>
    </w:p>
    <w:p w:rsidR="0076589E" w:rsidRDefault="0076589E" w:rsidP="0076589E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szCs w:val="24"/>
        </w:rPr>
        <w:t>(имя, год рождения, где обучается или работает</w:t>
      </w:r>
      <w:r>
        <w:rPr>
          <w:rFonts w:ascii="Times New Roman" w:hAnsi="Times New Roman" w:cs="Times New Roman"/>
          <w:sz w:val="26"/>
          <w:szCs w:val="26"/>
        </w:rPr>
        <w:t xml:space="preserve"> /</w:t>
      </w:r>
      <w:r>
        <w:rPr>
          <w:rFonts w:ascii="Times New Roman" w:hAnsi="Times New Roman" w:cs="Times New Roman"/>
          <w:sz w:val="18"/>
          <w:szCs w:val="26"/>
        </w:rPr>
        <w:t>н</w:t>
      </w:r>
      <w:r>
        <w:rPr>
          <w:rFonts w:ascii="Times New Roman" w:hAnsi="Times New Roman" w:cs="Times New Roman"/>
          <w:szCs w:val="24"/>
        </w:rPr>
        <w:t>е работает)</w:t>
      </w:r>
    </w:p>
    <w:p w:rsidR="0076589E" w:rsidRDefault="0076589E" w:rsidP="0076589E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-------------------------------------------------------------------</w:t>
      </w:r>
    </w:p>
    <w:p w:rsidR="0076589E" w:rsidRDefault="0076589E" w:rsidP="0076589E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szCs w:val="24"/>
        </w:rPr>
        <w:t xml:space="preserve"> (причины постановки на внутришкольный учет)</w:t>
      </w:r>
    </w:p>
    <w:p w:rsidR="0076589E" w:rsidRDefault="0076589E" w:rsidP="0076589E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---------------------------------------------------------------------,</w:t>
      </w:r>
    </w:p>
    <w:p w:rsidR="0076589E" w:rsidRDefault="0076589E" w:rsidP="0076589E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 также по представлению ---------------------------------------------</w:t>
      </w:r>
    </w:p>
    <w:p w:rsidR="0076589E" w:rsidRDefault="0076589E" w:rsidP="0076589E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>
        <w:rPr>
          <w:rFonts w:ascii="Times New Roman" w:hAnsi="Times New Roman" w:cs="Times New Roman"/>
          <w:szCs w:val="24"/>
        </w:rPr>
        <w:t xml:space="preserve"> (ПДН ОВД, КДН, органов социальной защиты,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Cs w:val="24"/>
        </w:rPr>
        <w:t>опеки (попечительства)</w:t>
      </w:r>
    </w:p>
    <w:p w:rsidR="0076589E" w:rsidRDefault="0076589E" w:rsidP="0076589E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считаем необходимым семью ------------------------------- поставить на</w:t>
      </w:r>
    </w:p>
    <w:p w:rsidR="0076589E" w:rsidRDefault="0076589E" w:rsidP="0076589E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внутришкольный учет семей, находящихся в социально опасном положении.</w:t>
      </w:r>
    </w:p>
    <w:p w:rsidR="0076589E" w:rsidRDefault="0076589E" w:rsidP="0076589E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</w:p>
    <w:p w:rsidR="0076589E" w:rsidRDefault="0076589E" w:rsidP="0076589E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Заместитель директора по воспитательной  работе</w:t>
      </w:r>
    </w:p>
    <w:p w:rsidR="0076589E" w:rsidRDefault="0076589E" w:rsidP="0076589E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Классный руководитель (воспитатель, социальный педагог)</w:t>
      </w:r>
    </w:p>
    <w:p w:rsidR="0076589E" w:rsidRDefault="0076589E" w:rsidP="0076589E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"---" ---------- 20-- г.</w:t>
      </w:r>
    </w:p>
    <w:p w:rsidR="0076589E" w:rsidRDefault="0076589E" w:rsidP="0076589E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</w:p>
    <w:p w:rsidR="0076589E" w:rsidRDefault="0076589E" w:rsidP="0076589E">
      <w:pPr>
        <w:pStyle w:val="HTML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                                                             </w:t>
      </w:r>
    </w:p>
    <w:p w:rsidR="0076589E" w:rsidRDefault="0076589E" w:rsidP="0076589E">
      <w:pPr>
        <w:pStyle w:val="HTML"/>
        <w:jc w:val="right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76589E" w:rsidRDefault="0076589E" w:rsidP="0076589E">
      <w:pPr>
        <w:pStyle w:val="HTM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>Приложение 2</w:t>
      </w:r>
    </w:p>
    <w:p w:rsidR="0076589E" w:rsidRDefault="0076589E" w:rsidP="0076589E">
      <w:pPr>
        <w:pStyle w:val="HTML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</w:p>
    <w:p w:rsidR="0076589E" w:rsidRDefault="0076589E" w:rsidP="0076589E">
      <w:pPr>
        <w:pStyle w:val="HTM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КАРТА</w:t>
      </w:r>
    </w:p>
    <w:p w:rsidR="0076589E" w:rsidRDefault="0076589E" w:rsidP="0076589E">
      <w:pPr>
        <w:pStyle w:val="HTM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ИНДИВИДУАЛЬНОЙ ПРОФИЛАКТИЧЕСКОЙ РАБОТЫ</w:t>
      </w:r>
    </w:p>
    <w:p w:rsidR="0076589E" w:rsidRDefault="0076589E" w:rsidP="0076589E">
      <w:pPr>
        <w:pStyle w:val="HTML"/>
        <w:jc w:val="center"/>
        <w:rPr>
          <w:sz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 ПСИХОЛОГО-ПЕДАГОГИЧЕСКОГО СОПРОВОЖДЕНИЯ</w:t>
      </w:r>
    </w:p>
    <w:p w:rsidR="0076589E" w:rsidRDefault="0076589E" w:rsidP="0076589E">
      <w:pPr>
        <w:pStyle w:val="1"/>
        <w:numPr>
          <w:ilvl w:val="0"/>
          <w:numId w:val="1"/>
        </w:numPr>
        <w:jc w:val="both"/>
      </w:pPr>
      <w:r>
        <w:rPr>
          <w:b w:val="0"/>
          <w:sz w:val="24"/>
        </w:rPr>
        <w:t xml:space="preserve">Учетная карта ______                                      </w:t>
      </w:r>
    </w:p>
    <w:p w:rsidR="0076589E" w:rsidRDefault="0076589E" w:rsidP="007658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 xml:space="preserve">«____» __________20___ г.   </w:t>
      </w:r>
    </w:p>
    <w:p w:rsidR="0076589E" w:rsidRDefault="0076589E" w:rsidP="007658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t xml:space="preserve">Фамилия </w:t>
      </w:r>
      <w:r>
        <w:rPr>
          <w:b/>
        </w:rPr>
        <w:t>_________________________________________________________________________</w:t>
      </w:r>
    </w:p>
    <w:p w:rsidR="0076589E" w:rsidRDefault="0076589E" w:rsidP="007658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 xml:space="preserve">Имя ________________________ </w:t>
      </w:r>
    </w:p>
    <w:p w:rsidR="0076589E" w:rsidRDefault="0076589E" w:rsidP="007658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rPr>
          <w:bCs/>
        </w:rPr>
        <w:t>Отчество ____________________________________________</w:t>
      </w:r>
    </w:p>
    <w:p w:rsidR="0076589E" w:rsidRDefault="0076589E" w:rsidP="0076589E">
      <w:pPr>
        <w:pStyle w:val="3"/>
        <w:numPr>
          <w:ilvl w:val="2"/>
          <w:numId w:val="1"/>
        </w:numPr>
        <w:jc w:val="both"/>
        <w:rPr>
          <w:sz w:val="24"/>
        </w:rPr>
      </w:pPr>
      <w:r>
        <w:rPr>
          <w:sz w:val="24"/>
        </w:rPr>
        <w:t xml:space="preserve">Дата рождения _________________ </w:t>
      </w:r>
    </w:p>
    <w:p w:rsidR="0076589E" w:rsidRDefault="0076589E" w:rsidP="0076589E">
      <w:pPr>
        <w:pStyle w:val="3"/>
        <w:numPr>
          <w:ilvl w:val="2"/>
          <w:numId w:val="1"/>
        </w:numPr>
        <w:jc w:val="both"/>
      </w:pPr>
      <w:r>
        <w:rPr>
          <w:sz w:val="24"/>
        </w:rPr>
        <w:t>место жительства ____________________________________</w:t>
      </w:r>
    </w:p>
    <w:p w:rsidR="0076589E" w:rsidRDefault="0076589E" w:rsidP="007658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 xml:space="preserve">_____________________________________________ </w:t>
      </w:r>
    </w:p>
    <w:p w:rsidR="0076589E" w:rsidRDefault="0076589E" w:rsidP="007658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>д.т. _________________________________</w:t>
      </w:r>
    </w:p>
    <w:p w:rsidR="0076589E" w:rsidRDefault="0076589E" w:rsidP="007658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76589E" w:rsidRDefault="0076589E" w:rsidP="007658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 xml:space="preserve">Обучается в школе  ___________  </w:t>
      </w:r>
    </w:p>
    <w:p w:rsidR="0076589E" w:rsidRDefault="0076589E" w:rsidP="007658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>классе ________________________________________</w:t>
      </w:r>
    </w:p>
    <w:p w:rsidR="0076589E" w:rsidRDefault="0076589E" w:rsidP="0076589E">
      <w:pPr>
        <w:pStyle w:val="3"/>
        <w:numPr>
          <w:ilvl w:val="2"/>
          <w:numId w:val="1"/>
        </w:numPr>
        <w:jc w:val="both"/>
      </w:pPr>
      <w:r>
        <w:rPr>
          <w:sz w:val="24"/>
        </w:rPr>
        <w:t>Тип и вид образовательного учреждения ____________________________________________</w:t>
      </w:r>
    </w:p>
    <w:p w:rsidR="0076589E" w:rsidRDefault="0076589E" w:rsidP="007658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>Прибыл из ОУ № _____________________________ в _________________ г.</w:t>
      </w:r>
    </w:p>
    <w:p w:rsidR="0076589E" w:rsidRDefault="0076589E" w:rsidP="007658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>Не обучается с ________________ года ___________ класса ___________________________</w:t>
      </w:r>
    </w:p>
    <w:p w:rsidR="0076589E" w:rsidRDefault="0076589E" w:rsidP="0076589E">
      <w:pPr>
        <w:pBdr>
          <w:bottom w:val="single" w:sz="8" w:space="15" w:color="000000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  <w:r>
        <w:t>Причины непосещения ОУ ______________________________________________________</w:t>
      </w:r>
    </w:p>
    <w:p w:rsidR="0076589E" w:rsidRDefault="0076589E" w:rsidP="007658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</w:p>
    <w:p w:rsidR="0076589E" w:rsidRDefault="0076589E" w:rsidP="007658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i/>
          <w:iCs/>
        </w:rPr>
      </w:pPr>
      <w:r>
        <w:rPr>
          <w:b/>
          <w:bCs/>
        </w:rPr>
        <w:t>Краткая характеристика учащегося</w:t>
      </w:r>
    </w:p>
    <w:p w:rsidR="0076589E" w:rsidRDefault="0076589E" w:rsidP="007658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i/>
          <w:iCs/>
        </w:rPr>
      </w:pPr>
      <w:r>
        <w:rPr>
          <w:i/>
          <w:iCs/>
        </w:rPr>
        <w:t>( уровень обученности, форма обучения, сведения о постановке на внутришкольный учет, круг общения, характер взаимоотношений со сверстниками, взрослыми, вредные привычки, интересы, увлечения и др.)</w:t>
      </w:r>
    </w:p>
    <w:p w:rsidR="0076589E" w:rsidRDefault="0076589E" w:rsidP="007658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  <w:r>
        <w:rPr>
          <w:i/>
          <w:i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6589E" w:rsidRDefault="0076589E" w:rsidP="007658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i/>
          <w:iCs/>
        </w:rPr>
      </w:pPr>
      <w:r>
        <w:rPr>
          <w:b/>
          <w:bCs/>
        </w:rPr>
        <w:t>Работа школы с родителями</w:t>
      </w:r>
      <w:r>
        <w:rPr>
          <w:bCs/>
        </w:rPr>
        <w:t>:</w:t>
      </w:r>
    </w:p>
    <w:p w:rsidR="0076589E" w:rsidRDefault="0076589E" w:rsidP="007658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i/>
          <w:iCs/>
        </w:rPr>
      </w:pPr>
      <w:r>
        <w:rPr>
          <w:i/>
          <w:iCs/>
        </w:rPr>
        <w:t>( родительский всеобуч, привлечение к участию в воспитательном процессе в ОУ )</w:t>
      </w:r>
    </w:p>
    <w:p w:rsidR="0076589E" w:rsidRDefault="0076589E" w:rsidP="007658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  <w:r>
        <w:rPr>
          <w:i/>
          <w:iCs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i/>
          <w:iCs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6589E" w:rsidRDefault="0076589E" w:rsidP="007658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i/>
          <w:iCs/>
        </w:rPr>
      </w:pPr>
      <w:r>
        <w:rPr>
          <w:b/>
          <w:bCs/>
        </w:rPr>
        <w:t>Психолого-педагогические меры</w:t>
      </w:r>
      <w:r>
        <w:rPr>
          <w:bCs/>
        </w:rPr>
        <w:t>:</w:t>
      </w:r>
    </w:p>
    <w:p w:rsidR="0076589E" w:rsidRDefault="0076589E" w:rsidP="007658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i/>
          <w:iCs/>
        </w:rPr>
      </w:pPr>
      <w:r>
        <w:rPr>
          <w:i/>
          <w:iCs/>
        </w:rPr>
        <w:t>( заключение психолога,, ПМПК и др.)</w:t>
      </w:r>
    </w:p>
    <w:p w:rsidR="0076589E" w:rsidRDefault="0076589E" w:rsidP="007658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rPr>
          <w:i/>
          <w:i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6589E" w:rsidRDefault="0076589E" w:rsidP="007658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76589E" w:rsidRDefault="0076589E" w:rsidP="007658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76589E" w:rsidRDefault="0076589E" w:rsidP="007658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tbl>
      <w:tblPr>
        <w:tblW w:w="0" w:type="auto"/>
        <w:tblInd w:w="-15" w:type="dxa"/>
        <w:tblLayout w:type="fixed"/>
        <w:tblLook w:val="04A0" w:firstRow="1" w:lastRow="0" w:firstColumn="1" w:lastColumn="0" w:noHBand="0" w:noVBand="1"/>
      </w:tblPr>
      <w:tblGrid>
        <w:gridCol w:w="1336"/>
        <w:gridCol w:w="152"/>
        <w:gridCol w:w="1628"/>
        <w:gridCol w:w="288"/>
        <w:gridCol w:w="2627"/>
        <w:gridCol w:w="215"/>
        <w:gridCol w:w="3639"/>
      </w:tblGrid>
      <w:tr w:rsidR="0076589E" w:rsidTr="0076589E">
        <w:trPr>
          <w:cantSplit/>
        </w:trPr>
        <w:tc>
          <w:tcPr>
            <w:tcW w:w="988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89E" w:rsidRDefault="0076589E">
            <w:pPr>
              <w:jc w:val="both"/>
            </w:pPr>
            <w:r>
              <w:t>КОНСУЛЬТАЦИИ</w:t>
            </w:r>
          </w:p>
        </w:tc>
      </w:tr>
      <w:tr w:rsidR="0076589E" w:rsidTr="0076589E"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6589E" w:rsidRDefault="0076589E">
            <w:pPr>
              <w:jc w:val="both"/>
            </w:pPr>
            <w:r>
              <w:t>Дата и время</w:t>
            </w:r>
          </w:p>
        </w:tc>
        <w:tc>
          <w:tcPr>
            <w:tcW w:w="1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6589E" w:rsidRDefault="0076589E">
            <w:pPr>
              <w:jc w:val="both"/>
            </w:pPr>
            <w:r>
              <w:t>Специалист</w:t>
            </w:r>
          </w:p>
        </w:tc>
        <w:tc>
          <w:tcPr>
            <w:tcW w:w="31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6589E" w:rsidRDefault="0076589E">
            <w:pPr>
              <w:jc w:val="both"/>
            </w:pPr>
            <w:r>
              <w:t>Причина обращения</w:t>
            </w:r>
          </w:p>
        </w:tc>
        <w:tc>
          <w:tcPr>
            <w:tcW w:w="3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89E" w:rsidRDefault="0076589E">
            <w:pPr>
              <w:jc w:val="both"/>
            </w:pPr>
            <w:r>
              <w:t>Характер консультации</w:t>
            </w:r>
          </w:p>
          <w:p w:rsidR="0076589E" w:rsidRDefault="0076589E">
            <w:pPr>
              <w:jc w:val="both"/>
            </w:pPr>
            <w:r>
              <w:t>рекомендации</w:t>
            </w:r>
          </w:p>
        </w:tc>
      </w:tr>
      <w:tr w:rsidR="0076589E" w:rsidTr="0076589E"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6589E" w:rsidRDefault="0076589E">
            <w:pPr>
              <w:snapToGrid w:val="0"/>
              <w:jc w:val="both"/>
            </w:pPr>
          </w:p>
        </w:tc>
        <w:tc>
          <w:tcPr>
            <w:tcW w:w="1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6589E" w:rsidRDefault="0076589E">
            <w:pPr>
              <w:snapToGrid w:val="0"/>
              <w:jc w:val="both"/>
            </w:pPr>
          </w:p>
        </w:tc>
        <w:tc>
          <w:tcPr>
            <w:tcW w:w="31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6589E" w:rsidRDefault="0076589E">
            <w:pPr>
              <w:snapToGrid w:val="0"/>
              <w:jc w:val="both"/>
            </w:pPr>
          </w:p>
        </w:tc>
        <w:tc>
          <w:tcPr>
            <w:tcW w:w="3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589E" w:rsidRDefault="0076589E">
            <w:pPr>
              <w:snapToGrid w:val="0"/>
              <w:jc w:val="both"/>
            </w:pPr>
          </w:p>
        </w:tc>
      </w:tr>
      <w:tr w:rsidR="0076589E" w:rsidTr="0076589E"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6589E" w:rsidRDefault="0076589E">
            <w:pPr>
              <w:snapToGrid w:val="0"/>
              <w:jc w:val="both"/>
            </w:pPr>
          </w:p>
        </w:tc>
        <w:tc>
          <w:tcPr>
            <w:tcW w:w="1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6589E" w:rsidRDefault="0076589E">
            <w:pPr>
              <w:snapToGrid w:val="0"/>
              <w:jc w:val="both"/>
            </w:pPr>
          </w:p>
        </w:tc>
        <w:tc>
          <w:tcPr>
            <w:tcW w:w="31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6589E" w:rsidRDefault="0076589E">
            <w:pPr>
              <w:snapToGrid w:val="0"/>
              <w:jc w:val="both"/>
            </w:pPr>
          </w:p>
        </w:tc>
        <w:tc>
          <w:tcPr>
            <w:tcW w:w="3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589E" w:rsidRDefault="0076589E">
            <w:pPr>
              <w:snapToGrid w:val="0"/>
              <w:jc w:val="both"/>
            </w:pPr>
          </w:p>
        </w:tc>
      </w:tr>
      <w:tr w:rsidR="0076589E" w:rsidTr="0076589E"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6589E" w:rsidRDefault="0076589E">
            <w:pPr>
              <w:snapToGrid w:val="0"/>
              <w:jc w:val="both"/>
            </w:pPr>
          </w:p>
        </w:tc>
        <w:tc>
          <w:tcPr>
            <w:tcW w:w="1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6589E" w:rsidRDefault="0076589E">
            <w:pPr>
              <w:snapToGrid w:val="0"/>
              <w:jc w:val="both"/>
            </w:pPr>
          </w:p>
        </w:tc>
        <w:tc>
          <w:tcPr>
            <w:tcW w:w="31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6589E" w:rsidRDefault="0076589E">
            <w:pPr>
              <w:snapToGrid w:val="0"/>
              <w:jc w:val="both"/>
            </w:pPr>
          </w:p>
        </w:tc>
        <w:tc>
          <w:tcPr>
            <w:tcW w:w="3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589E" w:rsidRDefault="0076589E">
            <w:pPr>
              <w:snapToGrid w:val="0"/>
              <w:jc w:val="both"/>
            </w:pPr>
          </w:p>
        </w:tc>
      </w:tr>
      <w:tr w:rsidR="0076589E" w:rsidTr="0076589E">
        <w:trPr>
          <w:cantSplit/>
        </w:trPr>
        <w:tc>
          <w:tcPr>
            <w:tcW w:w="988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89E" w:rsidRDefault="0076589E">
            <w:pPr>
              <w:jc w:val="both"/>
            </w:pPr>
            <w:r>
              <w:t>РАЗВИВАЮЩАЯ И КОРРЕКЦИОННАЯ РАБОТА</w:t>
            </w:r>
          </w:p>
        </w:tc>
      </w:tr>
      <w:tr w:rsidR="0076589E" w:rsidTr="0076589E">
        <w:tc>
          <w:tcPr>
            <w:tcW w:w="14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6589E" w:rsidRDefault="0076589E">
            <w:pPr>
              <w:jc w:val="both"/>
            </w:pPr>
            <w:r>
              <w:t>Дата и время</w:t>
            </w:r>
          </w:p>
        </w:tc>
        <w:tc>
          <w:tcPr>
            <w:tcW w:w="19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6589E" w:rsidRDefault="0076589E">
            <w:pPr>
              <w:jc w:val="both"/>
            </w:pPr>
            <w:r>
              <w:t>Специалист</w:t>
            </w: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6589E" w:rsidRDefault="0076589E">
            <w:pPr>
              <w:jc w:val="both"/>
            </w:pPr>
            <w:r>
              <w:t>Тема</w:t>
            </w:r>
          </w:p>
        </w:tc>
        <w:tc>
          <w:tcPr>
            <w:tcW w:w="3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89E" w:rsidRDefault="0076589E">
            <w:pPr>
              <w:jc w:val="both"/>
            </w:pPr>
            <w:r>
              <w:t>Примечание и итоги работы</w:t>
            </w:r>
          </w:p>
        </w:tc>
      </w:tr>
      <w:tr w:rsidR="0076589E" w:rsidTr="0076589E">
        <w:tc>
          <w:tcPr>
            <w:tcW w:w="14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6589E" w:rsidRDefault="0076589E">
            <w:pPr>
              <w:snapToGrid w:val="0"/>
              <w:jc w:val="both"/>
            </w:pPr>
          </w:p>
        </w:tc>
        <w:tc>
          <w:tcPr>
            <w:tcW w:w="19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6589E" w:rsidRDefault="0076589E">
            <w:pPr>
              <w:snapToGrid w:val="0"/>
              <w:jc w:val="both"/>
            </w:pP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6589E" w:rsidRDefault="0076589E">
            <w:pPr>
              <w:snapToGrid w:val="0"/>
              <w:jc w:val="both"/>
            </w:pPr>
          </w:p>
        </w:tc>
        <w:tc>
          <w:tcPr>
            <w:tcW w:w="3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589E" w:rsidRDefault="0076589E">
            <w:pPr>
              <w:snapToGrid w:val="0"/>
              <w:jc w:val="both"/>
            </w:pPr>
          </w:p>
        </w:tc>
      </w:tr>
      <w:tr w:rsidR="0076589E" w:rsidTr="0076589E">
        <w:tc>
          <w:tcPr>
            <w:tcW w:w="14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6589E" w:rsidRDefault="0076589E">
            <w:pPr>
              <w:snapToGrid w:val="0"/>
              <w:jc w:val="both"/>
            </w:pPr>
          </w:p>
        </w:tc>
        <w:tc>
          <w:tcPr>
            <w:tcW w:w="19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6589E" w:rsidRDefault="0076589E">
            <w:pPr>
              <w:snapToGrid w:val="0"/>
              <w:jc w:val="both"/>
            </w:pP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6589E" w:rsidRDefault="0076589E">
            <w:pPr>
              <w:snapToGrid w:val="0"/>
              <w:jc w:val="both"/>
            </w:pPr>
          </w:p>
        </w:tc>
        <w:tc>
          <w:tcPr>
            <w:tcW w:w="3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589E" w:rsidRDefault="0076589E">
            <w:pPr>
              <w:snapToGrid w:val="0"/>
              <w:jc w:val="both"/>
            </w:pPr>
          </w:p>
        </w:tc>
      </w:tr>
      <w:tr w:rsidR="0076589E" w:rsidTr="0076589E">
        <w:tc>
          <w:tcPr>
            <w:tcW w:w="14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6589E" w:rsidRDefault="0076589E">
            <w:pPr>
              <w:snapToGrid w:val="0"/>
              <w:jc w:val="both"/>
            </w:pPr>
          </w:p>
        </w:tc>
        <w:tc>
          <w:tcPr>
            <w:tcW w:w="19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6589E" w:rsidRDefault="0076589E">
            <w:pPr>
              <w:snapToGrid w:val="0"/>
              <w:jc w:val="both"/>
            </w:pP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6589E" w:rsidRDefault="0076589E">
            <w:pPr>
              <w:snapToGrid w:val="0"/>
              <w:jc w:val="both"/>
            </w:pPr>
          </w:p>
        </w:tc>
        <w:tc>
          <w:tcPr>
            <w:tcW w:w="3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589E" w:rsidRDefault="0076589E">
            <w:pPr>
              <w:snapToGrid w:val="0"/>
              <w:jc w:val="both"/>
            </w:pPr>
          </w:p>
        </w:tc>
      </w:tr>
    </w:tbl>
    <w:p w:rsidR="0076589E" w:rsidRDefault="0076589E" w:rsidP="007658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76589E" w:rsidRDefault="0076589E" w:rsidP="007658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rPr>
          <w:b/>
        </w:rPr>
        <w:t>Заключение районной ПМПК</w:t>
      </w:r>
    </w:p>
    <w:p w:rsidR="0076589E" w:rsidRDefault="0076589E" w:rsidP="007658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>________________________________________________________________________________</w:t>
      </w:r>
    </w:p>
    <w:p w:rsidR="0076589E" w:rsidRDefault="0076589E" w:rsidP="007658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>________________________________________________________________________________________________________________________________________________________________</w:t>
      </w:r>
    </w:p>
    <w:p w:rsidR="0076589E" w:rsidRDefault="0076589E" w:rsidP="007658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76589E" w:rsidRDefault="0076589E" w:rsidP="007658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>
        <w:rPr>
          <w:b/>
        </w:rPr>
        <w:t>Сведения о проведении работы с семьей:</w:t>
      </w:r>
    </w:p>
    <w:tbl>
      <w:tblPr>
        <w:tblW w:w="0" w:type="auto"/>
        <w:tblInd w:w="-15" w:type="dxa"/>
        <w:tblLayout w:type="fixed"/>
        <w:tblLook w:val="04A0" w:firstRow="1" w:lastRow="0" w:firstColumn="1" w:lastColumn="0" w:noHBand="0" w:noVBand="1"/>
      </w:tblPr>
      <w:tblGrid>
        <w:gridCol w:w="1354"/>
        <w:gridCol w:w="4670"/>
        <w:gridCol w:w="2781"/>
      </w:tblGrid>
      <w:tr w:rsidR="0076589E" w:rsidTr="0076589E">
        <w:trPr>
          <w:cantSplit/>
        </w:trPr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6589E" w:rsidRDefault="0076589E">
            <w:pPr>
              <w:jc w:val="both"/>
              <w:rPr>
                <w:b/>
              </w:rPr>
            </w:pPr>
            <w:r>
              <w:rPr>
                <w:b/>
              </w:rPr>
              <w:t>Дата</w:t>
            </w:r>
          </w:p>
        </w:tc>
        <w:tc>
          <w:tcPr>
            <w:tcW w:w="4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6589E" w:rsidRDefault="0076589E">
            <w:pPr>
              <w:jc w:val="both"/>
              <w:rPr>
                <w:b/>
              </w:rPr>
            </w:pPr>
            <w:r>
              <w:rPr>
                <w:b/>
              </w:rPr>
              <w:t>Форма работы</w:t>
            </w:r>
          </w:p>
        </w:tc>
        <w:tc>
          <w:tcPr>
            <w:tcW w:w="2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89E" w:rsidRDefault="0076589E">
            <w:pPr>
              <w:jc w:val="both"/>
            </w:pPr>
            <w:r>
              <w:rPr>
                <w:b/>
              </w:rPr>
              <w:t>Исполнитель</w:t>
            </w:r>
          </w:p>
        </w:tc>
      </w:tr>
      <w:tr w:rsidR="0076589E" w:rsidTr="0076589E">
        <w:trPr>
          <w:cantSplit/>
        </w:trPr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6589E" w:rsidRDefault="0076589E">
            <w:pPr>
              <w:snapToGrid w:val="0"/>
              <w:jc w:val="both"/>
            </w:pPr>
          </w:p>
        </w:tc>
        <w:tc>
          <w:tcPr>
            <w:tcW w:w="4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6589E" w:rsidRDefault="0076589E">
            <w:pPr>
              <w:snapToGrid w:val="0"/>
              <w:jc w:val="both"/>
            </w:pPr>
          </w:p>
        </w:tc>
        <w:tc>
          <w:tcPr>
            <w:tcW w:w="2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589E" w:rsidRDefault="0076589E">
            <w:pPr>
              <w:snapToGrid w:val="0"/>
              <w:jc w:val="both"/>
            </w:pPr>
          </w:p>
        </w:tc>
      </w:tr>
      <w:tr w:rsidR="0076589E" w:rsidTr="0076589E">
        <w:trPr>
          <w:cantSplit/>
        </w:trPr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6589E" w:rsidRDefault="0076589E">
            <w:pPr>
              <w:snapToGrid w:val="0"/>
              <w:jc w:val="both"/>
            </w:pPr>
          </w:p>
        </w:tc>
        <w:tc>
          <w:tcPr>
            <w:tcW w:w="4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6589E" w:rsidRDefault="0076589E">
            <w:pPr>
              <w:snapToGrid w:val="0"/>
              <w:jc w:val="both"/>
            </w:pPr>
          </w:p>
        </w:tc>
        <w:tc>
          <w:tcPr>
            <w:tcW w:w="2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589E" w:rsidRDefault="0076589E">
            <w:pPr>
              <w:snapToGrid w:val="0"/>
              <w:jc w:val="both"/>
            </w:pPr>
          </w:p>
        </w:tc>
      </w:tr>
      <w:tr w:rsidR="0076589E" w:rsidTr="0076589E">
        <w:trPr>
          <w:cantSplit/>
        </w:trPr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6589E" w:rsidRDefault="0076589E">
            <w:pPr>
              <w:snapToGrid w:val="0"/>
              <w:jc w:val="both"/>
            </w:pPr>
          </w:p>
        </w:tc>
        <w:tc>
          <w:tcPr>
            <w:tcW w:w="4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6589E" w:rsidRDefault="0076589E">
            <w:pPr>
              <w:snapToGrid w:val="0"/>
              <w:jc w:val="both"/>
            </w:pPr>
          </w:p>
        </w:tc>
        <w:tc>
          <w:tcPr>
            <w:tcW w:w="2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589E" w:rsidRDefault="0076589E">
            <w:pPr>
              <w:snapToGrid w:val="0"/>
              <w:jc w:val="both"/>
            </w:pPr>
          </w:p>
        </w:tc>
      </w:tr>
    </w:tbl>
    <w:p w:rsidR="0076589E" w:rsidRDefault="0076589E" w:rsidP="007658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76589E" w:rsidRDefault="0076589E" w:rsidP="007658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>
        <w:rPr>
          <w:b/>
        </w:rPr>
        <w:t>Сведения о направлении информации в другие ведомства:</w:t>
      </w:r>
    </w:p>
    <w:tbl>
      <w:tblPr>
        <w:tblW w:w="0" w:type="auto"/>
        <w:tblInd w:w="-15" w:type="dxa"/>
        <w:tblLayout w:type="fixed"/>
        <w:tblLook w:val="04A0" w:firstRow="1" w:lastRow="0" w:firstColumn="1" w:lastColumn="0" w:noHBand="0" w:noVBand="1"/>
      </w:tblPr>
      <w:tblGrid>
        <w:gridCol w:w="1328"/>
        <w:gridCol w:w="3167"/>
        <w:gridCol w:w="2071"/>
        <w:gridCol w:w="2239"/>
      </w:tblGrid>
      <w:tr w:rsidR="0076589E" w:rsidTr="0076589E"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6589E" w:rsidRDefault="0076589E">
            <w:pPr>
              <w:jc w:val="both"/>
              <w:rPr>
                <w:b/>
              </w:rPr>
            </w:pPr>
            <w:r>
              <w:rPr>
                <w:b/>
              </w:rPr>
              <w:t>Дата</w:t>
            </w:r>
          </w:p>
        </w:tc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6589E" w:rsidRDefault="0076589E">
            <w:pPr>
              <w:jc w:val="both"/>
              <w:rPr>
                <w:b/>
              </w:rPr>
            </w:pPr>
            <w:r>
              <w:rPr>
                <w:b/>
              </w:rPr>
              <w:t>Суть информации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6589E" w:rsidRDefault="0076589E">
            <w:pPr>
              <w:jc w:val="both"/>
              <w:rPr>
                <w:b/>
              </w:rPr>
            </w:pPr>
            <w:r>
              <w:rPr>
                <w:b/>
              </w:rPr>
              <w:t>Исполнитель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89E" w:rsidRDefault="0076589E">
            <w:pPr>
              <w:jc w:val="both"/>
            </w:pPr>
            <w:r>
              <w:rPr>
                <w:b/>
              </w:rPr>
              <w:t>Кому адресована</w:t>
            </w:r>
          </w:p>
        </w:tc>
      </w:tr>
      <w:tr w:rsidR="0076589E" w:rsidTr="0076589E"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6589E" w:rsidRDefault="0076589E">
            <w:pPr>
              <w:snapToGrid w:val="0"/>
              <w:jc w:val="both"/>
            </w:pPr>
          </w:p>
        </w:tc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6589E" w:rsidRDefault="0076589E">
            <w:pPr>
              <w:snapToGrid w:val="0"/>
              <w:jc w:val="both"/>
            </w:pP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6589E" w:rsidRDefault="0076589E">
            <w:pPr>
              <w:snapToGrid w:val="0"/>
              <w:jc w:val="both"/>
            </w:pP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589E" w:rsidRDefault="0076589E">
            <w:pPr>
              <w:snapToGrid w:val="0"/>
              <w:jc w:val="both"/>
            </w:pPr>
          </w:p>
        </w:tc>
      </w:tr>
      <w:tr w:rsidR="0076589E" w:rsidTr="0076589E"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6589E" w:rsidRDefault="0076589E">
            <w:pPr>
              <w:snapToGrid w:val="0"/>
              <w:jc w:val="both"/>
            </w:pPr>
          </w:p>
        </w:tc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6589E" w:rsidRDefault="0076589E">
            <w:pPr>
              <w:snapToGrid w:val="0"/>
              <w:jc w:val="both"/>
            </w:pP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6589E" w:rsidRDefault="0076589E">
            <w:pPr>
              <w:snapToGrid w:val="0"/>
              <w:jc w:val="both"/>
            </w:pP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589E" w:rsidRDefault="0076589E">
            <w:pPr>
              <w:snapToGrid w:val="0"/>
              <w:jc w:val="both"/>
            </w:pPr>
          </w:p>
        </w:tc>
      </w:tr>
    </w:tbl>
    <w:p w:rsidR="0076589E" w:rsidRDefault="0076589E" w:rsidP="007658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76589E" w:rsidRDefault="0076589E" w:rsidP="007658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>
        <w:rPr>
          <w:b/>
        </w:rPr>
        <w:t>Сведения о получении информации из ведомств:</w:t>
      </w:r>
    </w:p>
    <w:tbl>
      <w:tblPr>
        <w:tblW w:w="0" w:type="auto"/>
        <w:tblInd w:w="-15" w:type="dxa"/>
        <w:tblLayout w:type="fixed"/>
        <w:tblLook w:val="04A0" w:firstRow="1" w:lastRow="0" w:firstColumn="1" w:lastColumn="0" w:noHBand="0" w:noVBand="1"/>
      </w:tblPr>
      <w:tblGrid>
        <w:gridCol w:w="1373"/>
        <w:gridCol w:w="4409"/>
        <w:gridCol w:w="3023"/>
      </w:tblGrid>
      <w:tr w:rsidR="0076589E" w:rsidTr="0076589E"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6589E" w:rsidRDefault="0076589E">
            <w:pPr>
              <w:jc w:val="both"/>
              <w:rPr>
                <w:b/>
              </w:rPr>
            </w:pPr>
            <w:r>
              <w:rPr>
                <w:b/>
              </w:rPr>
              <w:t>Дата</w:t>
            </w:r>
          </w:p>
        </w:tc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6589E" w:rsidRDefault="0076589E">
            <w:pPr>
              <w:jc w:val="both"/>
              <w:rPr>
                <w:b/>
              </w:rPr>
            </w:pPr>
            <w:r>
              <w:rPr>
                <w:b/>
              </w:rPr>
              <w:t>Краткие сведения</w:t>
            </w:r>
          </w:p>
        </w:tc>
        <w:tc>
          <w:tcPr>
            <w:tcW w:w="3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589E" w:rsidRDefault="0076589E">
            <w:pPr>
              <w:jc w:val="both"/>
            </w:pPr>
            <w:r>
              <w:rPr>
                <w:b/>
              </w:rPr>
              <w:t>Исполнитель</w:t>
            </w:r>
          </w:p>
        </w:tc>
      </w:tr>
      <w:tr w:rsidR="0076589E" w:rsidTr="0076589E"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6589E" w:rsidRDefault="0076589E">
            <w:pPr>
              <w:snapToGrid w:val="0"/>
              <w:jc w:val="both"/>
            </w:pPr>
          </w:p>
        </w:tc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6589E" w:rsidRDefault="0076589E">
            <w:pPr>
              <w:snapToGrid w:val="0"/>
              <w:jc w:val="both"/>
            </w:pPr>
          </w:p>
        </w:tc>
        <w:tc>
          <w:tcPr>
            <w:tcW w:w="3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589E" w:rsidRDefault="0076589E">
            <w:pPr>
              <w:snapToGrid w:val="0"/>
              <w:jc w:val="both"/>
            </w:pPr>
          </w:p>
        </w:tc>
      </w:tr>
      <w:tr w:rsidR="0076589E" w:rsidTr="0076589E"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6589E" w:rsidRDefault="0076589E">
            <w:pPr>
              <w:snapToGrid w:val="0"/>
              <w:jc w:val="both"/>
            </w:pPr>
          </w:p>
        </w:tc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6589E" w:rsidRDefault="0076589E">
            <w:pPr>
              <w:snapToGrid w:val="0"/>
              <w:jc w:val="both"/>
            </w:pPr>
          </w:p>
        </w:tc>
        <w:tc>
          <w:tcPr>
            <w:tcW w:w="3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589E" w:rsidRDefault="0076589E">
            <w:pPr>
              <w:snapToGrid w:val="0"/>
              <w:jc w:val="both"/>
            </w:pPr>
          </w:p>
        </w:tc>
      </w:tr>
      <w:tr w:rsidR="0076589E" w:rsidTr="0076589E"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6589E" w:rsidRDefault="0076589E">
            <w:pPr>
              <w:snapToGrid w:val="0"/>
              <w:jc w:val="both"/>
            </w:pPr>
          </w:p>
        </w:tc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6589E" w:rsidRDefault="0076589E">
            <w:pPr>
              <w:snapToGrid w:val="0"/>
              <w:jc w:val="both"/>
            </w:pPr>
          </w:p>
        </w:tc>
        <w:tc>
          <w:tcPr>
            <w:tcW w:w="3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589E" w:rsidRDefault="0076589E">
            <w:pPr>
              <w:snapToGrid w:val="0"/>
              <w:jc w:val="both"/>
            </w:pPr>
          </w:p>
        </w:tc>
      </w:tr>
    </w:tbl>
    <w:p w:rsidR="0076589E" w:rsidRDefault="0076589E" w:rsidP="007658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76589E" w:rsidRDefault="0076589E" w:rsidP="007658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>Приступил к обучению в ОУ № ____________ с _____________ г. ____________________кл.</w:t>
      </w:r>
    </w:p>
    <w:p w:rsidR="0076589E" w:rsidRDefault="0076589E" w:rsidP="007658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>Определена форма обучения ________________________________________________________________________________</w:t>
      </w:r>
    </w:p>
    <w:p w:rsidR="0076589E" w:rsidRDefault="0076589E" w:rsidP="007658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>
        <w:t>________________________________________________________________________________</w:t>
      </w:r>
    </w:p>
    <w:p w:rsidR="0076589E" w:rsidRDefault="0076589E" w:rsidP="0076589E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rPr>
          <w:b/>
        </w:rPr>
        <w:t>В результате проведения индивидуальной профилактики образовательное учреждение ходатайствует:</w:t>
      </w:r>
    </w:p>
    <w:p w:rsidR="0076589E" w:rsidRDefault="0076589E" w:rsidP="007658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u w:val="single"/>
        </w:rPr>
      </w:pPr>
    </w:p>
    <w:p w:rsidR="0076589E" w:rsidRDefault="0076589E" w:rsidP="007658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>- о лишении родительских прав родителей обучающегося ________________________________</w:t>
      </w:r>
    </w:p>
    <w:p w:rsidR="0076589E" w:rsidRDefault="0076589E" w:rsidP="007658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76589E" w:rsidRDefault="0076589E" w:rsidP="0076589E">
      <w:pPr>
        <w:pStyle w:val="21"/>
        <w:numPr>
          <w:ilvl w:val="0"/>
          <w:numId w:val="8"/>
        </w:numPr>
        <w:jc w:val="both"/>
        <w:rPr>
          <w:sz w:val="24"/>
        </w:rPr>
      </w:pPr>
      <w:r>
        <w:rPr>
          <w:sz w:val="24"/>
        </w:rPr>
        <w:t>о снятии обучающегося/его семьи с учета, как находящегося в социально опасном положении __________________________________________________________</w:t>
      </w:r>
    </w:p>
    <w:p w:rsidR="0076589E" w:rsidRDefault="0076589E" w:rsidP="0076589E">
      <w:pPr>
        <w:pStyle w:val="2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600"/>
        <w:jc w:val="both"/>
        <w:rPr>
          <w:sz w:val="24"/>
        </w:rPr>
      </w:pPr>
    </w:p>
    <w:p w:rsidR="0076589E" w:rsidRDefault="0076589E" w:rsidP="0076589E">
      <w:pPr>
        <w:pStyle w:val="2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600"/>
        <w:jc w:val="both"/>
        <w:rPr>
          <w:sz w:val="24"/>
        </w:rPr>
      </w:pPr>
    </w:p>
    <w:p w:rsidR="0076589E" w:rsidRDefault="0076589E" w:rsidP="0076589E">
      <w:pPr>
        <w:pStyle w:val="HTML"/>
        <w:ind w:right="458"/>
        <w:jc w:val="right"/>
        <w:rPr>
          <w:rFonts w:ascii="Times New Roman" w:hAnsi="Times New Roman" w:cs="Times New Roman"/>
          <w:sz w:val="24"/>
          <w:szCs w:val="24"/>
        </w:rPr>
      </w:pPr>
    </w:p>
    <w:p w:rsidR="0076589E" w:rsidRDefault="0076589E" w:rsidP="0076589E">
      <w:pPr>
        <w:pStyle w:val="HTML"/>
        <w:ind w:right="458"/>
        <w:jc w:val="right"/>
        <w:rPr>
          <w:rFonts w:ascii="Times New Roman" w:hAnsi="Times New Roman" w:cs="Times New Roman"/>
          <w:sz w:val="24"/>
          <w:szCs w:val="24"/>
        </w:rPr>
      </w:pPr>
    </w:p>
    <w:p w:rsidR="0076589E" w:rsidRDefault="0076589E" w:rsidP="0076589E">
      <w:pPr>
        <w:pStyle w:val="HTML"/>
        <w:ind w:right="458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76589E" w:rsidRDefault="0076589E" w:rsidP="0076589E">
      <w:pPr>
        <w:pStyle w:val="HTML"/>
        <w:ind w:right="458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76589E" w:rsidRDefault="0076589E" w:rsidP="0076589E">
      <w:pPr>
        <w:pStyle w:val="HTML"/>
        <w:ind w:right="458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76589E" w:rsidRDefault="0076589E" w:rsidP="0076589E">
      <w:pPr>
        <w:pStyle w:val="HTML"/>
        <w:ind w:right="45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Приложение 3                                          </w:t>
      </w:r>
    </w:p>
    <w:p w:rsidR="0076589E" w:rsidRDefault="0076589E" w:rsidP="0076589E">
      <w:pPr>
        <w:pStyle w:val="HTML"/>
        <w:ind w:left="4678"/>
        <w:jc w:val="both"/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Комиссию по профилактике  правонарушений  МБОУ </w:t>
      </w:r>
      <w:r>
        <w:rPr>
          <w:rFonts w:ascii="Times New Roman" w:hAnsi="Times New Roman" w:cs="Times New Roman"/>
          <w:bCs/>
          <w:sz w:val="24"/>
          <w:szCs w:val="24"/>
        </w:rPr>
        <w:t>Поповская СОШ</w:t>
      </w:r>
    </w:p>
    <w:p w:rsidR="0076589E" w:rsidRDefault="0076589E" w:rsidP="0076589E">
      <w:pPr>
        <w:pStyle w:val="HTML"/>
        <w:jc w:val="center"/>
        <w:rPr>
          <w:rFonts w:ascii="Times New Roman" w:hAnsi="Times New Roman" w:cs="Times New Roman"/>
          <w:b/>
          <w:bCs/>
          <w:szCs w:val="24"/>
          <w:u w:val="single"/>
        </w:rPr>
      </w:pPr>
      <w:r>
        <w:rPr>
          <w:rFonts w:ascii="Times New Roman" w:hAnsi="Times New Roman" w:cs="Times New Roman"/>
          <w:b/>
          <w:bCs/>
          <w:szCs w:val="24"/>
        </w:rPr>
        <w:t>ПРЕДСТАВЛЕНИЕ</w:t>
      </w:r>
    </w:p>
    <w:p w:rsidR="0076589E" w:rsidRDefault="0076589E" w:rsidP="0076589E">
      <w:pPr>
        <w:pStyle w:val="HTML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Cs w:val="24"/>
          <w:u w:val="single"/>
        </w:rPr>
        <w:t>НА СНЯТИЕ УЧАЩЕГОСЯ</w:t>
      </w:r>
      <w:r>
        <w:rPr>
          <w:rFonts w:ascii="Times New Roman" w:hAnsi="Times New Roman" w:cs="Times New Roman"/>
          <w:b/>
          <w:bCs/>
          <w:szCs w:val="24"/>
        </w:rPr>
        <w:t xml:space="preserve"> С ВНУТРИШКОЛЬНОГО УЧЕТА</w:t>
      </w:r>
    </w:p>
    <w:p w:rsidR="0076589E" w:rsidRDefault="0076589E" w:rsidP="0076589E">
      <w:pPr>
        <w:pStyle w:val="HTM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6589E" w:rsidRDefault="0076589E" w:rsidP="0076589E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Фамилия ---------------- имя ----------------- отчество --------------</w:t>
      </w:r>
    </w:p>
    <w:p w:rsidR="0076589E" w:rsidRDefault="0076589E" w:rsidP="0076589E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обучающегося ---------------- класса ------------------- год рождения,</w:t>
      </w:r>
    </w:p>
    <w:p w:rsidR="0076589E" w:rsidRDefault="0076589E" w:rsidP="0076589E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состоящего на внутришкольном учете -----------------------------------</w:t>
      </w:r>
    </w:p>
    <w:p w:rsidR="0076589E" w:rsidRDefault="0076589E" w:rsidP="0076589E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(дата постановки, основание, причины)</w:t>
      </w:r>
    </w:p>
    <w:p w:rsidR="0076589E" w:rsidRDefault="0076589E" w:rsidP="0076589E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ходе проведения воспитательно-профилактических мероприятий:</w:t>
      </w:r>
    </w:p>
    <w:p w:rsidR="0076589E" w:rsidRDefault="0076589E" w:rsidP="0076589E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----------------------------------------------------------------------</w:t>
      </w:r>
    </w:p>
    <w:p w:rsidR="0076589E" w:rsidRDefault="0076589E" w:rsidP="0076589E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----------------------------------------------------------------------</w:t>
      </w:r>
    </w:p>
    <w:p w:rsidR="0076589E" w:rsidRDefault="0076589E" w:rsidP="0076589E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----------------------------------------------------------------------</w:t>
      </w:r>
    </w:p>
    <w:p w:rsidR="0076589E" w:rsidRDefault="0076589E" w:rsidP="0076589E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----------------------------------------------------------------------</w:t>
      </w:r>
    </w:p>
    <w:p w:rsidR="0076589E" w:rsidRDefault="0076589E" w:rsidP="0076589E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учетом мнения ------------------------------------------------------</w:t>
      </w:r>
    </w:p>
    <w:p w:rsidR="0076589E" w:rsidRDefault="0076589E" w:rsidP="0076589E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(ОПДН, КДН и ЗП, органов социальной защиты, опеки</w:t>
      </w:r>
    </w:p>
    <w:p w:rsidR="0076589E" w:rsidRDefault="0076589E" w:rsidP="0076589E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и попечительства)</w:t>
      </w:r>
    </w:p>
    <w:p w:rsidR="0076589E" w:rsidRDefault="0076589E" w:rsidP="0076589E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считаем необходимым ---------------------- обучающегося ----- класса с</w:t>
      </w:r>
    </w:p>
    <w:p w:rsidR="0076589E" w:rsidRDefault="0076589E" w:rsidP="0076589E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(Ф.И.О.)</w:t>
      </w:r>
    </w:p>
    <w:p w:rsidR="0076589E" w:rsidRDefault="0076589E" w:rsidP="0076589E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внутришкольного учета снять.</w:t>
      </w:r>
    </w:p>
    <w:p w:rsidR="0076589E" w:rsidRDefault="0076589E" w:rsidP="0076589E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</w:p>
    <w:p w:rsidR="0076589E" w:rsidRDefault="0076589E" w:rsidP="0076589E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Заместитель директора по воспитательной работе</w:t>
      </w:r>
    </w:p>
    <w:p w:rsidR="0076589E" w:rsidRDefault="0076589E" w:rsidP="0076589E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Классный руководитель (социальный педагог)</w:t>
      </w:r>
    </w:p>
    <w:p w:rsidR="0076589E" w:rsidRDefault="0076589E" w:rsidP="0076589E">
      <w:pPr>
        <w:pStyle w:val="HTML"/>
        <w:pBdr>
          <w:bottom w:val="single" w:sz="8" w:space="1" w:color="000000"/>
        </w:pBd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"--" ---------- 20-- г.</w:t>
      </w:r>
    </w:p>
    <w:p w:rsidR="0076589E" w:rsidRDefault="0076589E" w:rsidP="0076589E">
      <w:pPr>
        <w:pStyle w:val="HTML"/>
        <w:pBdr>
          <w:bottom w:val="single" w:sz="8" w:space="1" w:color="000000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76589E" w:rsidRDefault="0076589E" w:rsidP="0076589E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</w:p>
    <w:p w:rsidR="0076589E" w:rsidRDefault="0076589E" w:rsidP="0076589E">
      <w:pPr>
        <w:pStyle w:val="HTML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          В Комиссию по профилактике  правонарушений  МБОУ Поповская СОШ</w:t>
      </w:r>
    </w:p>
    <w:p w:rsidR="0076589E" w:rsidRDefault="0076589E" w:rsidP="0076589E">
      <w:pPr>
        <w:pStyle w:val="HTML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6589E" w:rsidRDefault="0076589E" w:rsidP="0076589E">
      <w:pPr>
        <w:pStyle w:val="HTML"/>
        <w:jc w:val="center"/>
        <w:rPr>
          <w:rFonts w:ascii="Times New Roman" w:hAnsi="Times New Roman" w:cs="Times New Roman"/>
          <w:b/>
          <w:bCs/>
          <w:szCs w:val="24"/>
          <w:u w:val="single"/>
        </w:rPr>
      </w:pPr>
      <w:r>
        <w:rPr>
          <w:rFonts w:ascii="Times New Roman" w:hAnsi="Times New Roman" w:cs="Times New Roman"/>
          <w:b/>
          <w:bCs/>
          <w:szCs w:val="24"/>
        </w:rPr>
        <w:t>ПРЕДСТАВЛЕНИЕ</w:t>
      </w:r>
    </w:p>
    <w:p w:rsidR="0076589E" w:rsidRDefault="0076589E" w:rsidP="0076589E">
      <w:pPr>
        <w:pStyle w:val="HTML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Cs w:val="24"/>
          <w:u w:val="single"/>
        </w:rPr>
        <w:t>НА СНЯТИЕ СЕМЬИ</w:t>
      </w:r>
      <w:r>
        <w:rPr>
          <w:rFonts w:ascii="Times New Roman" w:hAnsi="Times New Roman" w:cs="Times New Roman"/>
          <w:b/>
          <w:bCs/>
          <w:szCs w:val="24"/>
        </w:rPr>
        <w:t xml:space="preserve"> С ВНУТРИШКОЛЬНОГО УЧЕТА</w:t>
      </w:r>
    </w:p>
    <w:p w:rsidR="0076589E" w:rsidRDefault="0076589E" w:rsidP="0076589E">
      <w:pPr>
        <w:pStyle w:val="HTML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6589E" w:rsidRDefault="0076589E" w:rsidP="0076589E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Семьи обучающегося ---------------------------------------------------</w:t>
      </w:r>
    </w:p>
    <w:p w:rsidR="0076589E" w:rsidRDefault="0076589E" w:rsidP="0076589E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Мать -----------------------------------------------------------------</w:t>
      </w:r>
    </w:p>
    <w:p w:rsidR="0076589E" w:rsidRDefault="0076589E" w:rsidP="0076589E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Отец -----------------------------------------------------------------</w:t>
      </w:r>
    </w:p>
    <w:p w:rsidR="0076589E" w:rsidRDefault="0076589E" w:rsidP="0076589E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Опекун (попечитель) --------------------------------------------------</w:t>
      </w:r>
    </w:p>
    <w:p w:rsidR="0076589E" w:rsidRDefault="0076589E" w:rsidP="0076589E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Адрес проживания семьи -----------------------------------------------</w:t>
      </w:r>
    </w:p>
    <w:p w:rsidR="0076589E" w:rsidRDefault="0076589E" w:rsidP="0076589E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Состоящей на учете ---------------------------------------------------</w:t>
      </w:r>
    </w:p>
    <w:p w:rsidR="0076589E" w:rsidRDefault="0076589E" w:rsidP="0076589E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(дата постановки, основание, причины)</w:t>
      </w:r>
    </w:p>
    <w:p w:rsidR="0076589E" w:rsidRDefault="0076589E" w:rsidP="0076589E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----------------------------------------------------------------------</w:t>
      </w:r>
    </w:p>
    <w:p w:rsidR="0076589E" w:rsidRDefault="0076589E" w:rsidP="0076589E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ходе проведения индивидуальной профилактической работы -------------</w:t>
      </w:r>
    </w:p>
    <w:p w:rsidR="0076589E" w:rsidRDefault="0076589E" w:rsidP="0076589E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----------------------------------------------------------------------</w:t>
      </w:r>
    </w:p>
    <w:p w:rsidR="0076589E" w:rsidRDefault="0076589E" w:rsidP="0076589E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----------------------------------------------------------------------</w:t>
      </w:r>
    </w:p>
    <w:p w:rsidR="0076589E" w:rsidRDefault="0076589E" w:rsidP="0076589E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----------------------------------------------------------------------</w:t>
      </w:r>
    </w:p>
    <w:p w:rsidR="0076589E" w:rsidRDefault="0076589E" w:rsidP="0076589E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----------------------------------------------------------------------</w:t>
      </w:r>
    </w:p>
    <w:p w:rsidR="0076589E" w:rsidRDefault="0076589E" w:rsidP="0076589E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также по представлению ---------------------------------------------</w:t>
      </w:r>
    </w:p>
    <w:p w:rsidR="0076589E" w:rsidRDefault="0076589E" w:rsidP="0076589E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(ОПДН, КДН и ЗП, органов социальной защиты, опеки - попечительства)</w:t>
      </w:r>
    </w:p>
    <w:p w:rsidR="0076589E" w:rsidRDefault="0076589E" w:rsidP="0076589E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предлагаем семью ------------------ с внутришкольного учета снять.</w:t>
      </w:r>
    </w:p>
    <w:p w:rsidR="0076589E" w:rsidRDefault="0076589E" w:rsidP="0076589E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</w:p>
    <w:p w:rsidR="0076589E" w:rsidRDefault="0076589E" w:rsidP="0076589E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Заместитель директора по воспитательной работе</w:t>
      </w:r>
    </w:p>
    <w:p w:rsidR="0076589E" w:rsidRDefault="0076589E" w:rsidP="0076589E">
      <w:pPr>
        <w:pStyle w:val="HTML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Социальный педагог</w:t>
      </w:r>
    </w:p>
    <w:p w:rsidR="0076589E" w:rsidRDefault="0076589E" w:rsidP="0076589E">
      <w:pPr>
        <w:pStyle w:val="HTML"/>
        <w:jc w:val="both"/>
      </w:pPr>
      <w:r>
        <w:rPr>
          <w:rFonts w:ascii="Times New Roman" w:hAnsi="Times New Roman" w:cs="Times New Roman"/>
        </w:rPr>
        <w:t>"---" ---------- 20-- г</w:t>
      </w:r>
      <w:r>
        <w:t>.</w:t>
      </w:r>
    </w:p>
    <w:p w:rsidR="0076589E" w:rsidRDefault="0076589E" w:rsidP="0076589E">
      <w:pPr>
        <w:pStyle w:val="HTML"/>
        <w:jc w:val="both"/>
      </w:pPr>
    </w:p>
    <w:p w:rsidR="0076589E" w:rsidRDefault="0076589E" w:rsidP="0076589E">
      <w:pPr>
        <w:pStyle w:val="HTML"/>
        <w:jc w:val="both"/>
      </w:pPr>
    </w:p>
    <w:p w:rsidR="0076589E" w:rsidRDefault="0076589E" w:rsidP="0076589E">
      <w:pPr>
        <w:pStyle w:val="HTML"/>
        <w:jc w:val="both"/>
      </w:pPr>
    </w:p>
    <w:p w:rsidR="0076589E" w:rsidRDefault="0076589E" w:rsidP="007658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76589E" w:rsidRDefault="0076589E" w:rsidP="0076589E">
      <w:pPr>
        <w:pStyle w:val="HTML"/>
        <w:ind w:right="459" w:firstLine="709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положении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применяются следующие понятия:</w:t>
      </w:r>
    </w:p>
    <w:p w:rsidR="0076589E" w:rsidRDefault="0076589E" w:rsidP="0076589E">
      <w:pPr>
        <w:pStyle w:val="HTML"/>
        <w:numPr>
          <w:ilvl w:val="0"/>
          <w:numId w:val="9"/>
        </w:numPr>
        <w:tabs>
          <w:tab w:val="clear" w:pos="1429"/>
        </w:tabs>
        <w:ind w:right="459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>Профилактика   безнадзорности   и  правонарушений  обучающихся</w:t>
      </w:r>
      <w:r>
        <w:rPr>
          <w:rFonts w:ascii="Times New Roman" w:hAnsi="Times New Roman" w:cs="Times New Roman"/>
          <w:sz w:val="24"/>
          <w:szCs w:val="24"/>
        </w:rPr>
        <w:t xml:space="preserve"> - система  социальных,  правовых  и  педагогических мер, направленных на выявление    и    устранение    причин   и   условий,   способствующих безнадзорности,     правонарушениям,     антиобщественным    действиям обучающихся,    осуществляемых   в   совокупности   с   индивидуальнойпрофилактической  работой  с  обучающимися  и  семьями, находящимися в социально опасном положении.</w:t>
      </w:r>
    </w:p>
    <w:p w:rsidR="0076589E" w:rsidRDefault="0076589E" w:rsidP="0076589E">
      <w:pPr>
        <w:pStyle w:val="HTML"/>
        <w:numPr>
          <w:ilvl w:val="0"/>
          <w:numId w:val="9"/>
        </w:numPr>
        <w:tabs>
          <w:tab w:val="clear" w:pos="1429"/>
        </w:tabs>
        <w:ind w:right="45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>Индивидуальная   профилактическая   работа</w:t>
      </w:r>
      <w:r>
        <w:rPr>
          <w:rFonts w:ascii="Times New Roman" w:hAnsi="Times New Roman" w:cs="Times New Roman"/>
          <w:sz w:val="24"/>
          <w:szCs w:val="24"/>
        </w:rPr>
        <w:t xml:space="preserve">   -   деятельность  посвоевременному  выявлению обучающихся и семей, находящихся в социальноопасном положении, а также по их социально-педагогической реабилитации и    (или)    предупреждению    совершения    ими   правонарушений   и антиобщественных деяний.</w:t>
      </w:r>
    </w:p>
    <w:p w:rsidR="0076589E" w:rsidRDefault="0076589E" w:rsidP="0076589E">
      <w:pPr>
        <w:pStyle w:val="HTML"/>
        <w:numPr>
          <w:ilvl w:val="0"/>
          <w:numId w:val="9"/>
        </w:numPr>
        <w:tabs>
          <w:tab w:val="clear" w:pos="1429"/>
        </w:tabs>
        <w:ind w:right="45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Несовершеннолетний,  находящийся в социально опасном положении,</w:t>
      </w:r>
      <w:r>
        <w:rPr>
          <w:rFonts w:ascii="Times New Roman" w:hAnsi="Times New Roman" w:cs="Times New Roman"/>
          <w:sz w:val="24"/>
          <w:szCs w:val="24"/>
        </w:rPr>
        <w:t xml:space="preserve"> - обучающийся    образовательного    учреждения,    который   вследствие безнадзорности    или    беспризорности    находится   в   обстановке, представляющей опасность для его жизни или здоровья либо не отвечающей требованиям   к   его   воспитанию   или  содержанию,  либо  совершает правонарушение или антиобщественные деяния.</w:t>
      </w:r>
    </w:p>
    <w:p w:rsidR="0076589E" w:rsidRDefault="0076589E" w:rsidP="0076589E">
      <w:pPr>
        <w:pStyle w:val="HTML"/>
        <w:numPr>
          <w:ilvl w:val="0"/>
          <w:numId w:val="9"/>
        </w:numPr>
        <w:tabs>
          <w:tab w:val="clear" w:pos="1429"/>
        </w:tabs>
        <w:ind w:right="45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Семья,  находящаяся  в  социально  опасном  положении</w:t>
      </w:r>
      <w:r>
        <w:rPr>
          <w:rFonts w:ascii="Times New Roman" w:hAnsi="Times New Roman" w:cs="Times New Roman"/>
          <w:sz w:val="24"/>
          <w:szCs w:val="24"/>
        </w:rPr>
        <w:t xml:space="preserve">  -  семья, имеющая  обучающегося,  находящегося  в социально опасном положении, а также  семья,  где  родители  (законные представители) </w:t>
      </w:r>
      <w:r>
        <w:rPr>
          <w:rFonts w:ascii="Times New Roman" w:hAnsi="Times New Roman" w:cs="Times New Roman"/>
          <w:sz w:val="24"/>
          <w:szCs w:val="24"/>
        </w:rPr>
        <w:lastRenderedPageBreak/>
        <w:t>обучающегося не исполняют  своих  обязанностей  по  его  воспитанию,  обучению и (или) содержанию  и  (или) отрицательно влияют на его поведение либо жестоко обращаются с ним.</w:t>
      </w:r>
    </w:p>
    <w:p w:rsidR="0076589E" w:rsidRDefault="0076589E" w:rsidP="0076589E">
      <w:pPr>
        <w:pStyle w:val="HTML"/>
        <w:numPr>
          <w:ilvl w:val="0"/>
          <w:numId w:val="9"/>
        </w:numPr>
        <w:tabs>
          <w:tab w:val="clear" w:pos="1429"/>
        </w:tabs>
        <w:ind w:right="45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Учет   в   образовательном   учреждении   обучающихся   и  семей, находящихся  в  социально  опасном  положении  (в положении – внутришкольный учет)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-   система   индивидуальных   профилактических  мероприятий,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осуществляемая  образовательным учреждением в отношении обучающегося 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семей,  находящихся  в социально опасном положении, которая направлена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на:</w:t>
      </w:r>
    </w:p>
    <w:p w:rsidR="0076589E" w:rsidRDefault="0076589E" w:rsidP="0076589E">
      <w:pPr>
        <w:pStyle w:val="HTML"/>
        <w:ind w:left="720" w:right="45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предупреждение    безнадзорности,   правонарушений   и   других негативных проявлений в среде обучающихся;</w:t>
      </w:r>
    </w:p>
    <w:p w:rsidR="0076589E" w:rsidRDefault="0076589E" w:rsidP="0076589E">
      <w:pPr>
        <w:pStyle w:val="HTML"/>
        <w:ind w:left="720" w:right="45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выявление   и   устранение  причин  и  условий,  способствующих безнадзорности и правонарушениям обучающихся;</w:t>
      </w:r>
    </w:p>
    <w:p w:rsidR="0076589E" w:rsidRDefault="0076589E" w:rsidP="0076589E">
      <w:pPr>
        <w:pStyle w:val="HTML"/>
        <w:ind w:left="720" w:right="45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социально-педагогическую   реабилитацию  обучающихся  и  семей, находящихся в социально опасном положении.</w:t>
      </w:r>
    </w:p>
    <w:p w:rsidR="0076589E" w:rsidRDefault="0076589E" w:rsidP="0076589E">
      <w:pPr>
        <w:pStyle w:val="HTML"/>
        <w:ind w:left="720" w:right="459"/>
        <w:jc w:val="both"/>
        <w:rPr>
          <w:rFonts w:ascii="Times New Roman" w:hAnsi="Times New Roman" w:cs="Times New Roman"/>
          <w:sz w:val="24"/>
          <w:szCs w:val="24"/>
        </w:rPr>
      </w:pPr>
    </w:p>
    <w:p w:rsidR="0076589E" w:rsidRDefault="0076589E" w:rsidP="0076589E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</w:p>
    <w:p w:rsidR="006C0D4D" w:rsidRDefault="006C0D4D">
      <w:bookmarkStart w:id="0" w:name="_GoBack"/>
      <w:bookmarkEnd w:id="0"/>
    </w:p>
    <w:sectPr w:rsidR="006C0D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eastAsia="Courier New"/>
        <w:color w:val="auto"/>
        <w:sz w:val="24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4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  <w:sz w:val="24"/>
        <w:szCs w:val="24"/>
      </w:r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Times New Roman" w:hint="default"/>
        <w:sz w:val="24"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1485"/>
        </w:tabs>
        <w:ind w:left="1485" w:hanging="360"/>
      </w:pPr>
      <w:rPr>
        <w:rFonts w:ascii="Symbol" w:hAnsi="Symbol" w:cs="Symbol" w:hint="default"/>
        <w:sz w:val="24"/>
        <w:szCs w:val="24"/>
      </w:rPr>
    </w:lvl>
  </w:abstractNum>
  <w:abstractNum w:abstractNumId="8">
    <w:nsid w:val="0000000A"/>
    <w:multiLevelType w:val="multilevel"/>
    <w:tmpl w:val="0000000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8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</w:num>
  <w:num w:numId="3">
    <w:abstractNumId w:val="1"/>
    <w:lvlOverride w:ilvl="0"/>
  </w:num>
  <w:num w:numId="4">
    <w:abstractNumId w:val="2"/>
    <w:lvlOverride w:ilvl="0"/>
  </w:num>
  <w:num w:numId="5">
    <w:abstractNumId w:val="8"/>
    <w:lvlOverride w:ilvl="0">
      <w:startOverride w:val="3"/>
    </w:lvlOverride>
    <w:lvlOverride w:ilvl="1">
      <w:startOverride w:val="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/>
  </w:num>
  <w:num w:numId="7">
    <w:abstractNumId w:val="6"/>
    <w:lvlOverride w:ilvl="0"/>
  </w:num>
  <w:num w:numId="8">
    <w:abstractNumId w:val="4"/>
    <w:lvlOverride w:ilvl="0"/>
  </w:num>
  <w:num w:numId="9">
    <w:abstractNumId w:val="5"/>
    <w:lvlOverride w:ilv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6FA1"/>
    <w:rsid w:val="006C0D4D"/>
    <w:rsid w:val="0076589E"/>
    <w:rsid w:val="00E76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4EB471-7F6F-4EF5-8A80-2B9E2B3E1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589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76589E"/>
    <w:pPr>
      <w:keepNext/>
      <w:numPr>
        <w:numId w:val="2"/>
      </w:numPr>
      <w:outlineLvl w:val="0"/>
    </w:pPr>
    <w:rPr>
      <w:b/>
      <w:bCs/>
      <w:sz w:val="32"/>
    </w:rPr>
  </w:style>
  <w:style w:type="paragraph" w:styleId="3">
    <w:name w:val="heading 3"/>
    <w:basedOn w:val="a"/>
    <w:next w:val="a"/>
    <w:link w:val="30"/>
    <w:semiHidden/>
    <w:unhideWhenUsed/>
    <w:qFormat/>
    <w:rsid w:val="0076589E"/>
    <w:pPr>
      <w:keepNext/>
      <w:numPr>
        <w:ilvl w:val="2"/>
        <w:numId w:val="2"/>
      </w:numPr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6589E"/>
    <w:rPr>
      <w:rFonts w:ascii="Times New Roman" w:eastAsia="Times New Roman" w:hAnsi="Times New Roman" w:cs="Times New Roman"/>
      <w:b/>
      <w:bCs/>
      <w:sz w:val="32"/>
      <w:szCs w:val="24"/>
      <w:lang w:eastAsia="ar-SA"/>
    </w:rPr>
  </w:style>
  <w:style w:type="character" w:customStyle="1" w:styleId="30">
    <w:name w:val="Заголовок 3 Знак"/>
    <w:basedOn w:val="a0"/>
    <w:link w:val="3"/>
    <w:semiHidden/>
    <w:rsid w:val="0076589E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HTML">
    <w:name w:val="HTML Preformatted"/>
    <w:basedOn w:val="a"/>
    <w:link w:val="HTML0"/>
    <w:semiHidden/>
    <w:unhideWhenUsed/>
    <w:rsid w:val="0076589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semiHidden/>
    <w:rsid w:val="0076589E"/>
    <w:rPr>
      <w:rFonts w:ascii="Courier New" w:eastAsia="Courier New" w:hAnsi="Courier New" w:cs="Courier New"/>
      <w:sz w:val="20"/>
      <w:szCs w:val="20"/>
      <w:lang w:eastAsia="ar-SA"/>
    </w:rPr>
  </w:style>
  <w:style w:type="paragraph" w:styleId="a3">
    <w:name w:val="Normal (Web)"/>
    <w:basedOn w:val="a"/>
    <w:semiHidden/>
    <w:unhideWhenUsed/>
    <w:rsid w:val="0076589E"/>
    <w:pPr>
      <w:spacing w:before="280" w:after="280"/>
    </w:pPr>
  </w:style>
  <w:style w:type="paragraph" w:styleId="a4">
    <w:name w:val="Body Text"/>
    <w:basedOn w:val="a"/>
    <w:link w:val="a5"/>
    <w:semiHidden/>
    <w:unhideWhenUsed/>
    <w:rsid w:val="0076589E"/>
    <w:rPr>
      <w:u w:val="single"/>
    </w:rPr>
  </w:style>
  <w:style w:type="character" w:customStyle="1" w:styleId="a5">
    <w:name w:val="Основной текст Знак"/>
    <w:basedOn w:val="a0"/>
    <w:link w:val="a4"/>
    <w:semiHidden/>
    <w:rsid w:val="0076589E"/>
    <w:rPr>
      <w:rFonts w:ascii="Times New Roman" w:eastAsia="Times New Roman" w:hAnsi="Times New Roman" w:cs="Times New Roman"/>
      <w:sz w:val="24"/>
      <w:szCs w:val="24"/>
      <w:u w:val="single"/>
      <w:lang w:eastAsia="ar-SA"/>
    </w:rPr>
  </w:style>
  <w:style w:type="paragraph" w:customStyle="1" w:styleId="21">
    <w:name w:val="Основной текст 21"/>
    <w:basedOn w:val="a"/>
    <w:rsid w:val="0076589E"/>
    <w:rPr>
      <w:sz w:val="20"/>
    </w:rPr>
  </w:style>
  <w:style w:type="paragraph" w:customStyle="1" w:styleId="a6">
    <w:name w:val="Содержимое таблицы"/>
    <w:basedOn w:val="a"/>
    <w:rsid w:val="0076589E"/>
    <w:pPr>
      <w:suppressLineNumbers/>
    </w:pPr>
  </w:style>
  <w:style w:type="character" w:styleId="a7">
    <w:name w:val="Strong"/>
    <w:basedOn w:val="a0"/>
    <w:qFormat/>
    <w:rsid w:val="0076589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296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2795</Words>
  <Characters>15936</Characters>
  <Application>Microsoft Office Word</Application>
  <DocSecurity>0</DocSecurity>
  <Lines>132</Lines>
  <Paragraphs>37</Paragraphs>
  <ScaleCrop>false</ScaleCrop>
  <Company/>
  <LinksUpToDate>false</LinksUpToDate>
  <CharactersWithSpaces>18694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2017-09-14T11:20:00Z</dcterms:created>
  <dcterms:modified xsi:type="dcterms:W3CDTF">2017-09-14T11:20:00Z</dcterms:modified>
</cp:coreProperties>
</file>