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89E" w:rsidRDefault="0076589E" w:rsidP="0076589E">
      <w:pPr>
        <w:pStyle w:val="HTML"/>
        <w:ind w:right="45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7772400" cy="10668000"/>
            <wp:effectExtent l="0" t="0" r="0" b="0"/>
            <wp:docPr id="1" name="Рисунок 1" descr="положение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жение 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89E" w:rsidRDefault="0076589E" w:rsidP="0076589E">
      <w:pPr>
        <w:pStyle w:val="HTML"/>
        <w:ind w:right="459"/>
        <w:jc w:val="center"/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МБОУ  ПОПОВСКАЯ  СОШ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76589E" w:rsidTr="0076589E">
        <w:tc>
          <w:tcPr>
            <w:tcW w:w="4961" w:type="dxa"/>
            <w:hideMark/>
          </w:tcPr>
          <w:p w:rsidR="0076589E" w:rsidRDefault="0076589E">
            <w:pPr>
              <w:pStyle w:val="a6"/>
            </w:pPr>
            <w:r>
              <w:t>Рассмотрено и принято в качестве</w:t>
            </w:r>
          </w:p>
          <w:p w:rsidR="0076589E" w:rsidRDefault="0076589E">
            <w:pPr>
              <w:pStyle w:val="a6"/>
            </w:pPr>
            <w:r>
              <w:t>локального правового акта</w:t>
            </w:r>
          </w:p>
          <w:p w:rsidR="0076589E" w:rsidRDefault="0076589E">
            <w:pPr>
              <w:pStyle w:val="a6"/>
            </w:pPr>
            <w:r>
              <w:t>МБОУ Поповская СОШ</w:t>
            </w:r>
          </w:p>
          <w:p w:rsidR="0076589E" w:rsidRDefault="0076589E">
            <w:pPr>
              <w:pStyle w:val="a6"/>
            </w:pPr>
            <w:r>
              <w:t>на заседании Педагогического совета школы</w:t>
            </w:r>
          </w:p>
          <w:p w:rsidR="0076589E" w:rsidRDefault="0076589E">
            <w:pPr>
              <w:pStyle w:val="a6"/>
            </w:pPr>
            <w:r>
              <w:t>31 августа 2015г. Протокол №2</w:t>
            </w:r>
          </w:p>
        </w:tc>
        <w:tc>
          <w:tcPr>
            <w:tcW w:w="4961" w:type="dxa"/>
            <w:hideMark/>
          </w:tcPr>
          <w:p w:rsidR="0076589E" w:rsidRDefault="0076589E">
            <w:pPr>
              <w:pStyle w:val="a6"/>
              <w:jc w:val="right"/>
            </w:pPr>
            <w:r>
              <w:t>Утверждаю:</w:t>
            </w:r>
          </w:p>
          <w:p w:rsidR="0076589E" w:rsidRDefault="0076589E">
            <w:pPr>
              <w:pStyle w:val="a6"/>
              <w:jc w:val="right"/>
            </w:pPr>
            <w:r>
              <w:t>Директор МБОУ Поповская СОШ</w:t>
            </w:r>
          </w:p>
          <w:p w:rsidR="0076589E" w:rsidRDefault="0076589E">
            <w:pPr>
              <w:pStyle w:val="a6"/>
              <w:jc w:val="right"/>
            </w:pPr>
            <w:r>
              <w:t>______________ Л.А. Чумакова</w:t>
            </w:r>
          </w:p>
        </w:tc>
      </w:tr>
    </w:tbl>
    <w:p w:rsidR="0076589E" w:rsidRDefault="0076589E" w:rsidP="0076589E">
      <w:pPr>
        <w:pStyle w:val="HTML"/>
        <w:ind w:right="45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6589E" w:rsidRDefault="0076589E" w:rsidP="0076589E">
      <w:pPr>
        <w:pStyle w:val="HTML"/>
        <w:ind w:right="4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76589E" w:rsidRDefault="0076589E" w:rsidP="0076589E">
      <w:pPr>
        <w:pStyle w:val="HTML"/>
        <w:ind w:right="4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порядке постановки на внутришкольный учёт и снятия с учёта</w:t>
      </w:r>
    </w:p>
    <w:p w:rsidR="0076589E" w:rsidRDefault="0076589E" w:rsidP="0076589E">
      <w:pPr>
        <w:pStyle w:val="HTML"/>
        <w:ind w:right="45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обучающихся и семей, находящихся в социально опасном положении</w:t>
      </w:r>
    </w:p>
    <w:p w:rsidR="0076589E" w:rsidRDefault="0076589E" w:rsidP="0076589E">
      <w:pPr>
        <w:pStyle w:val="HTML"/>
        <w:ind w:right="45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6589E" w:rsidRDefault="0076589E" w:rsidP="0076589E">
      <w:pPr>
        <w:pStyle w:val="HTML"/>
        <w:ind w:right="45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 соответствии   с   Законом  Российской  Федерации  "Об образовании", Федеральным  законом "Об основах системы профилактики безнадзорности  и  правонарушений несовершеннолетних» от 21.05.1999 № 120-ФЗ  МБОУ Поповская СОШ:</w:t>
      </w:r>
    </w:p>
    <w:p w:rsidR="0076589E" w:rsidRDefault="0076589E" w:rsidP="0076589E">
      <w:pPr>
        <w:pStyle w:val="HTML"/>
        <w:numPr>
          <w:ilvl w:val="0"/>
          <w:numId w:val="2"/>
        </w:numPr>
        <w:tabs>
          <w:tab w:val="clear" w:pos="720"/>
        </w:tabs>
        <w:ind w:right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выявляет   и   ведёт  учет  несовершеннолетних,  находящихся  в социально  опасном положении, а также не посещающих или систематически пропускающих  по  неуважительным  причинам  занятия,  принимает меры по их воспитанию и получению ими среднего (полного) общего образования;</w:t>
      </w:r>
    </w:p>
    <w:p w:rsidR="0076589E" w:rsidRDefault="0076589E" w:rsidP="0076589E">
      <w:pPr>
        <w:pStyle w:val="HTML"/>
        <w:numPr>
          <w:ilvl w:val="0"/>
          <w:numId w:val="2"/>
        </w:numPr>
        <w:tabs>
          <w:tab w:val="clear" w:pos="720"/>
        </w:tabs>
        <w:ind w:right="45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выявляет  и  ведет  учет семей, находящихся в социально опасном положении, и оказывает им помощь в обучении и воспитании детей.</w:t>
      </w:r>
    </w:p>
    <w:p w:rsidR="0076589E" w:rsidRDefault="0076589E" w:rsidP="0076589E">
      <w:pPr>
        <w:pStyle w:val="HTML"/>
        <w:ind w:right="4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Основания  и порядок постановки и снятия с внутришкольного учета</w:t>
      </w:r>
    </w:p>
    <w:p w:rsidR="0076589E" w:rsidRDefault="0076589E" w:rsidP="0076589E">
      <w:pPr>
        <w:pStyle w:val="HTML"/>
        <w:ind w:right="45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обучающихся и семей, находящихся в социально опасном положении</w:t>
      </w:r>
    </w:p>
    <w:p w:rsidR="0076589E" w:rsidRDefault="0076589E" w:rsidP="0076589E">
      <w:pPr>
        <w:pStyle w:val="HTML"/>
        <w:ind w:right="459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Постановка  на  внутришкольный  учет носит профилактический характер   и   является   основанием  для  организации  индивидуальной профилактической работы.</w:t>
      </w:r>
    </w:p>
    <w:p w:rsidR="0076589E" w:rsidRDefault="0076589E" w:rsidP="0076589E">
      <w:pPr>
        <w:pStyle w:val="HTML"/>
        <w:ind w:right="459" w:firstLine="709"/>
        <w:jc w:val="both"/>
      </w:pP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внутришкольный учет ставятся:</w:t>
      </w: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Обучающиеся:</w:t>
      </w:r>
    </w:p>
    <w:p w:rsidR="0076589E" w:rsidRDefault="0076589E" w:rsidP="0076589E">
      <w:pPr>
        <w:pStyle w:val="HTML"/>
        <w:numPr>
          <w:ilvl w:val="0"/>
          <w:numId w:val="3"/>
        </w:numPr>
        <w:tabs>
          <w:tab w:val="clear" w:pos="720"/>
        </w:tabs>
        <w:ind w:right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 посещающие или систематически пропускающие без уважительных причин учебные занятия;</w:t>
      </w:r>
    </w:p>
    <w:p w:rsidR="0076589E" w:rsidRDefault="0076589E" w:rsidP="0076589E">
      <w:pPr>
        <w:pStyle w:val="HTML"/>
        <w:numPr>
          <w:ilvl w:val="0"/>
          <w:numId w:val="3"/>
        </w:numPr>
        <w:tabs>
          <w:tab w:val="clear" w:pos="720"/>
        </w:tabs>
        <w:ind w:right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совершившие  противоправные  действия и неоднократно нарушившие Устав школы и Правила поведения обучающегося;</w:t>
      </w:r>
    </w:p>
    <w:p w:rsidR="0076589E" w:rsidRDefault="0076589E" w:rsidP="0076589E">
      <w:pPr>
        <w:pStyle w:val="HTML"/>
        <w:numPr>
          <w:ilvl w:val="0"/>
          <w:numId w:val="3"/>
        </w:numPr>
        <w:tabs>
          <w:tab w:val="clear" w:pos="720"/>
        </w:tabs>
        <w:ind w:right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неуспевающие обучающиеся,  оставленные   на повторный курс обучения;</w:t>
      </w:r>
    </w:p>
    <w:p w:rsidR="0076589E" w:rsidRDefault="0076589E" w:rsidP="0076589E">
      <w:pPr>
        <w:pStyle w:val="HTML"/>
        <w:numPr>
          <w:ilvl w:val="0"/>
          <w:numId w:val="3"/>
        </w:numPr>
        <w:tabs>
          <w:tab w:val="clear" w:pos="720"/>
        </w:tabs>
        <w:ind w:right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склонные  к употреблению наркотических средств или психотропных веществ (без назначения врача) либо других психоактивных веществ;</w:t>
      </w:r>
    </w:p>
    <w:p w:rsidR="0076589E" w:rsidRDefault="0076589E" w:rsidP="0076589E">
      <w:pPr>
        <w:pStyle w:val="HTML"/>
        <w:numPr>
          <w:ilvl w:val="0"/>
          <w:numId w:val="3"/>
        </w:numPr>
        <w:tabs>
          <w:tab w:val="clear" w:pos="720"/>
        </w:tabs>
        <w:ind w:right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причисляющие  себя  к  неформальным объединениям и организациям антиобщественной направленности;</w:t>
      </w:r>
    </w:p>
    <w:p w:rsidR="0076589E" w:rsidRDefault="0076589E" w:rsidP="0076589E">
      <w:pPr>
        <w:pStyle w:val="HTML"/>
        <w:numPr>
          <w:ilvl w:val="0"/>
          <w:numId w:val="3"/>
        </w:numPr>
        <w:tabs>
          <w:tab w:val="clear" w:pos="720"/>
        </w:tabs>
        <w:ind w:right="45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состоящие  на учете в ОПДН  и КДН и ЗП  Администрации Кашарского района.</w:t>
      </w: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Семьи, в которых родители (законные представители):</w:t>
      </w:r>
    </w:p>
    <w:p w:rsidR="0076589E" w:rsidRDefault="0076589E" w:rsidP="0076589E">
      <w:pPr>
        <w:pStyle w:val="HTML"/>
        <w:numPr>
          <w:ilvl w:val="0"/>
          <w:numId w:val="4"/>
        </w:numPr>
        <w:tabs>
          <w:tab w:val="clear" w:pos="720"/>
        </w:tabs>
        <w:ind w:right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 исполняют  обязанностей  по  воспитанию,  обучению  и (или) содержанию своих детей;</w:t>
      </w:r>
    </w:p>
    <w:p w:rsidR="0076589E" w:rsidRDefault="0076589E" w:rsidP="0076589E">
      <w:pPr>
        <w:pStyle w:val="HTML"/>
        <w:numPr>
          <w:ilvl w:val="0"/>
          <w:numId w:val="4"/>
        </w:numPr>
        <w:tabs>
          <w:tab w:val="clear" w:pos="720"/>
        </w:tabs>
        <w:ind w:right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злоупотребляют ПАВ и спиртными напитками;</w:t>
      </w:r>
    </w:p>
    <w:p w:rsidR="0076589E" w:rsidRDefault="0076589E" w:rsidP="0076589E">
      <w:pPr>
        <w:pStyle w:val="HTML"/>
        <w:numPr>
          <w:ilvl w:val="0"/>
          <w:numId w:val="4"/>
        </w:numPr>
        <w:tabs>
          <w:tab w:val="clear" w:pos="720"/>
        </w:tabs>
        <w:ind w:right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отрицательно  влияют на поведение несовершеннолетних, вовлекают их    в   противоправные   действия   (преступления,   бродяжничество, попрошайничество,    проституцию,   распространение   и   употребление наркотиков, спиртных напитков и т.д.);</w:t>
      </w:r>
    </w:p>
    <w:p w:rsidR="0076589E" w:rsidRDefault="0076589E" w:rsidP="0076589E">
      <w:pPr>
        <w:pStyle w:val="HTML"/>
        <w:numPr>
          <w:ilvl w:val="0"/>
          <w:numId w:val="4"/>
        </w:numPr>
        <w:tabs>
          <w:tab w:val="clear" w:pos="720"/>
        </w:tabs>
        <w:ind w:right="45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допускают в отношении своих детей жестокое обращение и насилие.</w:t>
      </w:r>
    </w:p>
    <w:p w:rsidR="0076589E" w:rsidRDefault="0076589E" w:rsidP="0076589E">
      <w:pPr>
        <w:pStyle w:val="HTML"/>
        <w:ind w:left="720" w:right="459" w:hanging="360"/>
        <w:jc w:val="both"/>
        <w:rPr>
          <w:sz w:val="28"/>
          <w:szCs w:val="28"/>
        </w:rPr>
      </w:pP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Порядок постановки обучающихся/ семей на внутришкольный учет:</w:t>
      </w: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Выявление классными руководителями, социальным педагогом  обучающихся и семей, находящихся в социально опасном положении.</w:t>
      </w: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Информирование  заместителя директора по воспитательной работе о выявленных учащихся, семьях, находящихся в СОП.</w:t>
      </w: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документов с изложением оснований для постановки на внутришкольный   учет учащихся/семей, находящихся в социально опасном положении социальным педагогом (классным руководителем)  на Комиссию по  профилактике правонарушений. </w:t>
      </w: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 xml:space="preserve"> Проведение заседания Комиссии, принятие решения о постановке на внутришкольный учет.</w:t>
      </w: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 xml:space="preserve"> Уведомление родителей (законных представителей) о принятии решения (под роспись). </w:t>
      </w: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 xml:space="preserve"> Оформление представления в КДН и ЗП  о постановке учащегося/ семьи на учет (</w:t>
      </w:r>
      <w:r>
        <w:rPr>
          <w:rFonts w:ascii="Times New Roman" w:hAnsi="Times New Roman" w:cs="Times New Roman"/>
          <w:i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</w:t>
      </w:r>
      <w:r>
        <w:rPr>
          <w:rFonts w:ascii="Times New Roman" w:hAnsi="Times New Roman" w:cs="Times New Roman"/>
          <w:sz w:val="28"/>
          <w:szCs w:val="28"/>
        </w:rPr>
        <w:t xml:space="preserve"> Оформление индивидуальной программы реабилитации (ИПР). </w:t>
      </w: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  педагог (классный руководитель) совместно  со  специалистами  и педагогами  школы, с участием сотрудников органов внутренних дел, отделом социальной защиты населения, отделом опеки и   попечительства составляет  ИПР учащегося/семьи, находящихся в социально опасном положении,  которая  утверждается  заместителем директора   по   воспитательной     работе.</w:t>
      </w:r>
    </w:p>
    <w:p w:rsidR="0076589E" w:rsidRDefault="0076589E" w:rsidP="0076589E">
      <w:pPr>
        <w:pStyle w:val="HTML"/>
        <w:numPr>
          <w:ilvl w:val="1"/>
          <w:numId w:val="5"/>
        </w:numPr>
        <w:tabs>
          <w:tab w:val="clear" w:pos="1080"/>
        </w:tabs>
        <w:ind w:left="0" w:right="459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Социальным педагогом оформляется и ведется карта индивидуальной профилактической работы и психолого-педагогического сопровождения (</w:t>
      </w:r>
      <w:r>
        <w:rPr>
          <w:rFonts w:ascii="Times New Roman" w:hAnsi="Times New Roman" w:cs="Times New Roman"/>
          <w:i/>
          <w:sz w:val="28"/>
          <w:szCs w:val="28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6589E" w:rsidRDefault="0076589E" w:rsidP="0076589E">
      <w:pPr>
        <w:pStyle w:val="HTML"/>
        <w:ind w:right="459" w:firstLine="709"/>
        <w:jc w:val="both"/>
      </w:pP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Ведение индивидуальной профилактической работы.</w:t>
      </w:r>
    </w:p>
    <w:p w:rsidR="0076589E" w:rsidRDefault="0076589E" w:rsidP="0076589E">
      <w:pPr>
        <w:pStyle w:val="HTML"/>
        <w:ind w:right="459"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Заместитель директора по воспитательной  работе 1 раз в четверть осуществляет  сверку  данных  об  обучающихся  и семьях, находящихся в социально  опасном  положении, состоящих на учете в органах внутренних дел   и  социальной  защиты  населения,  районной  комиссии  по  делам несовершеннолетних и защите их прав.</w:t>
      </w:r>
    </w:p>
    <w:p w:rsidR="0076589E" w:rsidRDefault="0076589E" w:rsidP="0076589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</w:pPr>
    </w:p>
    <w:p w:rsidR="0076589E" w:rsidRDefault="0076589E" w:rsidP="0076589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right="459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 Индивидуальная профилактическая работа в отношении несовершеннолетних, их родителей /законных представителей проводится в сроки, необходимые для оказания социальной, психологической и иной помощи несовершеннолетним до устранения причин и условий, способствовавших совершению действий, послуживших основанием для постановки на учёт (безнадзорность, беспризорность, правонарушения или антиобщественные действия), или наступления других обстоятельств, предусмотренных законодательством Российской Федерации.</w:t>
      </w:r>
      <w:r>
        <w:rPr>
          <w:rStyle w:val="a7"/>
          <w:b w:val="0"/>
          <w:bCs w:val="0"/>
          <w:sz w:val="28"/>
          <w:szCs w:val="28"/>
        </w:rPr>
        <w:t xml:space="preserve"> </w:t>
      </w: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Снятие с  внутришкольного  учета  обучающихся  или  семей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   по   решению   Комиссии по  профилактике (</w:t>
      </w:r>
      <w:r>
        <w:rPr>
          <w:rFonts w:ascii="Times New Roman" w:hAnsi="Times New Roman" w:cs="Times New Roman"/>
          <w:i/>
          <w:iCs/>
          <w:sz w:val="28"/>
          <w:szCs w:val="28"/>
        </w:rPr>
        <w:t>приложение 3</w:t>
      </w:r>
      <w:r>
        <w:rPr>
          <w:rFonts w:ascii="Times New Roman" w:hAnsi="Times New Roman" w:cs="Times New Roman"/>
          <w:sz w:val="28"/>
          <w:szCs w:val="28"/>
        </w:rPr>
        <w:t xml:space="preserve"> ),  а  также  при предоставлении  соответствующей  информации  из  ОПДН,   органов   социальной  защиты  населения  о позитивных  изменениях  обстоятельств  жизни  обучающегося  или семьи.</w:t>
      </w: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Кроме того, с внутришкольного учета снимаются обучающиеся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6589E" w:rsidRDefault="0076589E" w:rsidP="0076589E">
      <w:pPr>
        <w:pStyle w:val="HTML"/>
        <w:numPr>
          <w:ilvl w:val="0"/>
          <w:numId w:val="6"/>
        </w:numPr>
        <w:tabs>
          <w:tab w:val="clear" w:pos="1485"/>
        </w:tabs>
        <w:ind w:right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окончившие государственное образовательное учреждение;</w:t>
      </w:r>
    </w:p>
    <w:p w:rsidR="0076589E" w:rsidRDefault="0076589E" w:rsidP="0076589E">
      <w:pPr>
        <w:pStyle w:val="HTML"/>
        <w:numPr>
          <w:ilvl w:val="0"/>
          <w:numId w:val="6"/>
        </w:numPr>
        <w:tabs>
          <w:tab w:val="clear" w:pos="1485"/>
        </w:tabs>
        <w:ind w:right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сменившие    место   жительства   или   перешедшие   в   другое образовательное учреждение;</w:t>
      </w:r>
    </w:p>
    <w:p w:rsidR="0076589E" w:rsidRDefault="0076589E" w:rsidP="0076589E">
      <w:pPr>
        <w:pStyle w:val="HTML"/>
        <w:numPr>
          <w:ilvl w:val="0"/>
          <w:numId w:val="6"/>
        </w:numPr>
        <w:tabs>
          <w:tab w:val="clear" w:pos="1485"/>
        </w:tabs>
        <w:ind w:right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направленные в специальное учебно-воспитательное учреждение;</w:t>
      </w:r>
    </w:p>
    <w:p w:rsidR="0076589E" w:rsidRDefault="0076589E" w:rsidP="0076589E">
      <w:pPr>
        <w:pStyle w:val="HTML"/>
        <w:numPr>
          <w:ilvl w:val="0"/>
          <w:numId w:val="6"/>
        </w:numPr>
        <w:tabs>
          <w:tab w:val="clear" w:pos="1485"/>
        </w:tabs>
        <w:ind w:right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другим объективным причинам.</w:t>
      </w: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6589E" w:rsidRDefault="0076589E" w:rsidP="0076589E">
      <w:pPr>
        <w:pStyle w:val="HTML"/>
        <w:ind w:right="459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Ответственность и контроль за ведением внутришкольного</w:t>
      </w:r>
    </w:p>
    <w:p w:rsidR="0076589E" w:rsidRDefault="0076589E" w:rsidP="0076589E">
      <w:pPr>
        <w:pStyle w:val="HTML"/>
        <w:ind w:right="459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учета обучающихся и семей, находящихся в социально</w:t>
      </w:r>
    </w:p>
    <w:p w:rsidR="0076589E" w:rsidRDefault="0076589E" w:rsidP="0076589E">
      <w:pPr>
        <w:pStyle w:val="HTML"/>
        <w:ind w:right="45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опасном положении</w:t>
      </w: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Ответственность  за  организацию  ведения  внутришкольного учета,   оформление   соответствующей   документации,   а   также   за взаимодействие  с другими органами и учреждениями системы профилактики безнадзорности   и   правонарушений   несовершеннолетних   возлагается приказом  директора   на  заместителя директора по воспитательной работе, социального педагога и классных руководителей.</w:t>
      </w: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работе:</w:t>
      </w:r>
    </w:p>
    <w:p w:rsidR="0076589E" w:rsidRDefault="0076589E" w:rsidP="0076589E">
      <w:pPr>
        <w:pStyle w:val="HTML"/>
        <w:numPr>
          <w:ilvl w:val="0"/>
          <w:numId w:val="7"/>
        </w:numPr>
        <w:tabs>
          <w:tab w:val="clear" w:pos="1429"/>
        </w:tabs>
        <w:ind w:right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     организационно-методическую    помощь    классным руководителям,   социальным   педагогам  в   ведении внутришкольного учета;</w:t>
      </w:r>
    </w:p>
    <w:p w:rsidR="0076589E" w:rsidRDefault="0076589E" w:rsidP="0076589E">
      <w:pPr>
        <w:pStyle w:val="HTML"/>
        <w:numPr>
          <w:ilvl w:val="0"/>
          <w:numId w:val="7"/>
        </w:numPr>
        <w:tabs>
          <w:tab w:val="clear" w:pos="1429"/>
        </w:tabs>
        <w:ind w:right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 анализ  условий  и  причин  негативных  проявлений среди обучающихся и определяет меры по их устранению.</w:t>
      </w:r>
    </w:p>
    <w:p w:rsidR="0076589E" w:rsidRDefault="0076589E" w:rsidP="0076589E">
      <w:pPr>
        <w:pStyle w:val="HTML"/>
        <w:ind w:left="1429" w:right="459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педагог:</w:t>
      </w:r>
    </w:p>
    <w:p w:rsidR="0076589E" w:rsidRDefault="0076589E" w:rsidP="0076589E">
      <w:pPr>
        <w:pStyle w:val="HTML"/>
        <w:numPr>
          <w:ilvl w:val="0"/>
          <w:numId w:val="7"/>
        </w:numPr>
        <w:tabs>
          <w:tab w:val="clear" w:pos="1429"/>
        </w:tabs>
        <w:ind w:right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  банк   данных      образовательного учреждения  об  обучающихся  и семьях, находящихся в социально опасном положении;</w:t>
      </w:r>
    </w:p>
    <w:p w:rsidR="0076589E" w:rsidRDefault="0076589E" w:rsidP="0076589E">
      <w:pPr>
        <w:pStyle w:val="HTML"/>
        <w:numPr>
          <w:ilvl w:val="0"/>
          <w:numId w:val="7"/>
        </w:numPr>
        <w:tabs>
          <w:tab w:val="clear" w:pos="1429"/>
        </w:tabs>
        <w:ind w:right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    соответствующую     информацию    о    деятельности по   профилактике безнадзорности и правонарушений обучающихся.</w:t>
      </w:r>
    </w:p>
    <w:p w:rsidR="0076589E" w:rsidRDefault="0076589E" w:rsidP="0076589E">
      <w:pPr>
        <w:pStyle w:val="HTML"/>
        <w:ind w:left="1429" w:right="459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</w:p>
    <w:p w:rsidR="0076589E" w:rsidRDefault="0076589E" w:rsidP="0076589E">
      <w:pPr>
        <w:pStyle w:val="HTML"/>
        <w:numPr>
          <w:ilvl w:val="0"/>
          <w:numId w:val="7"/>
        </w:numPr>
        <w:tabs>
          <w:tab w:val="clear" w:pos="1429"/>
        </w:tabs>
        <w:ind w:right="4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ведут документацию по выполнению ИПР  обучающегося.</w:t>
      </w: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 за качеством исполнения проводимой работы возлагается на директора образовательного учреждения.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6589E" w:rsidRDefault="0076589E" w:rsidP="0076589E">
      <w:pPr>
        <w:pStyle w:val="HTML"/>
        <w:ind w:right="45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6589E" w:rsidRDefault="0076589E" w:rsidP="0076589E">
      <w:pPr>
        <w:pStyle w:val="HTML"/>
        <w:jc w:val="right"/>
      </w:pPr>
    </w:p>
    <w:p w:rsidR="0076589E" w:rsidRDefault="0076589E" w:rsidP="0076589E">
      <w:pPr>
        <w:pStyle w:val="HTML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</w:t>
      </w:r>
    </w:p>
    <w:p w:rsidR="0076589E" w:rsidRDefault="0076589E" w:rsidP="0076589E">
      <w:pPr>
        <w:pStyle w:val="HTML"/>
        <w:jc w:val="right"/>
        <w:rPr>
          <w:rFonts w:ascii="Times New Roman" w:hAnsi="Times New Roman" w:cs="Times New Roman"/>
          <w:sz w:val="22"/>
          <w:szCs w:val="26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Приложение 1</w:t>
      </w:r>
    </w:p>
    <w:p w:rsidR="0076589E" w:rsidRDefault="0076589E" w:rsidP="0076589E">
      <w:pPr>
        <w:pStyle w:val="HTML"/>
        <w:ind w:left="4678"/>
        <w:jc w:val="right"/>
        <w:rPr>
          <w:rFonts w:ascii="Times New Roman" w:hAnsi="Times New Roman" w:cs="Times New Roman"/>
          <w:sz w:val="22"/>
          <w:szCs w:val="26"/>
        </w:rPr>
      </w:pPr>
      <w:r>
        <w:rPr>
          <w:rFonts w:ascii="Times New Roman" w:hAnsi="Times New Roman" w:cs="Times New Roman"/>
          <w:sz w:val="22"/>
          <w:szCs w:val="26"/>
        </w:rPr>
        <w:t>В Комиссию по  профилактике правонарушений</w:t>
      </w:r>
    </w:p>
    <w:p w:rsidR="0076589E" w:rsidRDefault="0076589E" w:rsidP="0076589E">
      <w:pPr>
        <w:pStyle w:val="HTML"/>
        <w:ind w:left="4678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2"/>
          <w:szCs w:val="26"/>
        </w:rPr>
        <w:t>МБОУ Поповская СОШ</w:t>
      </w:r>
    </w:p>
    <w:p w:rsidR="0076589E" w:rsidRDefault="0076589E" w:rsidP="0076589E">
      <w:pPr>
        <w:pStyle w:val="HTM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ПРЕДСТАВЛЕНИЕ</w:t>
      </w:r>
    </w:p>
    <w:p w:rsidR="0076589E" w:rsidRDefault="0076589E" w:rsidP="0076589E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НА ПОСТАНОВКУ </w:t>
      </w:r>
      <w:r>
        <w:rPr>
          <w:rFonts w:ascii="Times New Roman" w:hAnsi="Times New Roman" w:cs="Times New Roman"/>
          <w:b/>
          <w:bCs/>
          <w:sz w:val="21"/>
          <w:szCs w:val="21"/>
          <w:u w:val="single"/>
        </w:rPr>
        <w:t>ОБУЧАЮЩЕГОСЯ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 НА ВНУТРИШКОЛЬНЫЙ УЧЕТ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-------------- имя ----------- отчество 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---------- класса ------------- год рождения 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-------------------------------------------------------------------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по представлению 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(ПДН ОВД, КДН, органов социальной защиты,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опеки (попечительства)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считаем необходимым ------------------------ обучающегося ----- класса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(Ф.И.О.)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поставить на внутришкольный учет обучающихся,  находящихся в социально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опасном положении.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руководитель, социальный педагог</w:t>
      </w:r>
    </w:p>
    <w:p w:rsidR="0076589E" w:rsidRDefault="0076589E" w:rsidP="0076589E">
      <w:pPr>
        <w:pStyle w:val="HTML"/>
        <w:pBdr>
          <w:bottom w:val="single" w:sz="8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"--" ---------- 20-- г.</w:t>
      </w:r>
    </w:p>
    <w:p w:rsidR="0076589E" w:rsidRDefault="0076589E" w:rsidP="0076589E">
      <w:pPr>
        <w:pStyle w:val="HTML"/>
        <w:pBdr>
          <w:bottom w:val="single" w:sz="8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</w:p>
    <w:p w:rsidR="0076589E" w:rsidRDefault="0076589E" w:rsidP="0076589E">
      <w:pPr>
        <w:pStyle w:val="HTML"/>
        <w:ind w:left="4678"/>
        <w:jc w:val="both"/>
        <w:rPr>
          <w:rFonts w:ascii="Times New Roman" w:hAnsi="Times New Roman" w:cs="Times New Roman"/>
          <w:sz w:val="26"/>
          <w:szCs w:val="26"/>
        </w:rPr>
      </w:pPr>
    </w:p>
    <w:p w:rsidR="0076589E" w:rsidRDefault="0076589E" w:rsidP="0076589E">
      <w:pPr>
        <w:pStyle w:val="HTML"/>
        <w:ind w:left="4678"/>
        <w:jc w:val="right"/>
        <w:rPr>
          <w:rFonts w:ascii="Times New Roman" w:hAnsi="Times New Roman" w:cs="Times New Roman"/>
          <w:sz w:val="22"/>
          <w:szCs w:val="26"/>
        </w:rPr>
      </w:pPr>
      <w:r>
        <w:rPr>
          <w:rFonts w:ascii="Times New Roman" w:hAnsi="Times New Roman" w:cs="Times New Roman"/>
          <w:sz w:val="22"/>
          <w:szCs w:val="26"/>
        </w:rPr>
        <w:t>В комиссию по профилактике правонарушений</w:t>
      </w:r>
    </w:p>
    <w:p w:rsidR="0076589E" w:rsidRDefault="0076589E" w:rsidP="0076589E">
      <w:pPr>
        <w:pStyle w:val="HTML"/>
        <w:ind w:left="4678"/>
        <w:jc w:val="right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 w:val="22"/>
          <w:szCs w:val="26"/>
        </w:rPr>
        <w:t>МБОУ Поповская СОШ</w:t>
      </w:r>
    </w:p>
    <w:p w:rsidR="0076589E" w:rsidRDefault="0076589E" w:rsidP="0076589E">
      <w:pPr>
        <w:pStyle w:val="HTML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ПРЕДСТАВЛЕНИЕ</w:t>
      </w:r>
    </w:p>
    <w:p w:rsidR="0076589E" w:rsidRDefault="0076589E" w:rsidP="0076589E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НА ПОСТАНОВКУ НА ВНУТРИШКОЛЬНЫЙ УЧЕТ </w:t>
      </w:r>
      <w:r>
        <w:rPr>
          <w:rFonts w:ascii="Times New Roman" w:hAnsi="Times New Roman" w:cs="Times New Roman"/>
          <w:b/>
          <w:bCs/>
          <w:szCs w:val="24"/>
          <w:u w:val="single"/>
        </w:rPr>
        <w:t>СЕМЬИ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статус 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16"/>
          <w:szCs w:val="24"/>
        </w:rPr>
        <w:t xml:space="preserve"> (полноценная, многодетная, одинокая мать/отец,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 xml:space="preserve">      малообеспеченная, опекунская)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 ----------------------------------------------------------------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(Ф.И.О.)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-----------------------------------------------------------------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(Ф.И.О.)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Опекун (попечитель) 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(Ф.И.О.)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 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Имеются дети ---------------------------------------------------------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Cs w:val="24"/>
        </w:rPr>
        <w:t>(имя, год рождения, где обучается или работает</w:t>
      </w:r>
      <w:r>
        <w:rPr>
          <w:rFonts w:ascii="Times New Roman" w:hAnsi="Times New Roman" w:cs="Times New Roman"/>
          <w:sz w:val="26"/>
          <w:szCs w:val="26"/>
        </w:rPr>
        <w:t xml:space="preserve"> /</w:t>
      </w:r>
      <w:r>
        <w:rPr>
          <w:rFonts w:ascii="Times New Roman" w:hAnsi="Times New Roman" w:cs="Times New Roman"/>
          <w:sz w:val="18"/>
          <w:szCs w:val="26"/>
        </w:rPr>
        <w:t>н</w:t>
      </w:r>
      <w:r>
        <w:rPr>
          <w:rFonts w:ascii="Times New Roman" w:hAnsi="Times New Roman" w:cs="Times New Roman"/>
          <w:szCs w:val="24"/>
        </w:rPr>
        <w:t>е работает)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-------------------------------------------------------------------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Cs w:val="24"/>
        </w:rPr>
        <w:t xml:space="preserve"> (причины постановки на внутришкольный учет)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---------------------------------------------------------------------,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 также по представлению 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Cs w:val="24"/>
        </w:rPr>
        <w:t xml:space="preserve"> (ПДН ОВД, КДН, органов социальной защиты,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Cs w:val="24"/>
        </w:rPr>
        <w:t>опеки (попечительства)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считаем необходимым семью ------------------------------- поставить на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внутришкольный учет семей, находящихся в социально опасном положении.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 работе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 (воспитатель, социальный педагог)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"---" ---------- 20-- г.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76589E" w:rsidRDefault="0076589E" w:rsidP="0076589E">
      <w:pPr>
        <w:pStyle w:val="HTML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6589E" w:rsidRDefault="0076589E" w:rsidP="0076589E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Приложение 2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76589E" w:rsidRDefault="0076589E" w:rsidP="0076589E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КАРТА</w:t>
      </w:r>
    </w:p>
    <w:p w:rsidR="0076589E" w:rsidRDefault="0076589E" w:rsidP="0076589E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ИНДИВИДУАЛЬНОЙ ПРОФИЛАКТИЧЕСКОЙ РАБОТЫ</w:t>
      </w:r>
    </w:p>
    <w:p w:rsidR="0076589E" w:rsidRDefault="0076589E" w:rsidP="0076589E">
      <w:pPr>
        <w:pStyle w:val="HTML"/>
        <w:jc w:val="center"/>
        <w:rPr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 ПСИХОЛОГО-ПЕДАГОГИЧЕСКОГО СОПРОВОЖДЕНИЯ</w:t>
      </w:r>
    </w:p>
    <w:p w:rsidR="0076589E" w:rsidRDefault="0076589E" w:rsidP="0076589E">
      <w:pPr>
        <w:pStyle w:val="1"/>
        <w:numPr>
          <w:ilvl w:val="0"/>
          <w:numId w:val="1"/>
        </w:numPr>
        <w:jc w:val="both"/>
      </w:pPr>
      <w:r>
        <w:rPr>
          <w:b w:val="0"/>
          <w:sz w:val="24"/>
        </w:rPr>
        <w:t xml:space="preserve">Учетная карта ______                                      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«____» __________20___ г.   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t xml:space="preserve">Фамилия </w:t>
      </w:r>
      <w:r>
        <w:rPr>
          <w:b/>
        </w:rPr>
        <w:t>_________________________________________________________________________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Имя ________________________ 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Cs/>
        </w:rPr>
        <w:t>Отчество ____________________________________________</w:t>
      </w:r>
    </w:p>
    <w:p w:rsidR="0076589E" w:rsidRDefault="0076589E" w:rsidP="0076589E">
      <w:pPr>
        <w:pStyle w:val="3"/>
        <w:numPr>
          <w:ilvl w:val="2"/>
          <w:numId w:val="1"/>
        </w:numPr>
        <w:jc w:val="both"/>
        <w:rPr>
          <w:sz w:val="24"/>
        </w:rPr>
      </w:pPr>
      <w:r>
        <w:rPr>
          <w:sz w:val="24"/>
        </w:rPr>
        <w:t xml:space="preserve">Дата рождения _________________ </w:t>
      </w:r>
    </w:p>
    <w:p w:rsidR="0076589E" w:rsidRDefault="0076589E" w:rsidP="0076589E">
      <w:pPr>
        <w:pStyle w:val="3"/>
        <w:numPr>
          <w:ilvl w:val="2"/>
          <w:numId w:val="1"/>
        </w:numPr>
        <w:jc w:val="both"/>
      </w:pPr>
      <w:r>
        <w:rPr>
          <w:sz w:val="24"/>
        </w:rPr>
        <w:t>место жительства ____________________________________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_____________________________________________ 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д.т. _________________________________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Обучается в школе  ___________  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классе ________________________________________</w:t>
      </w:r>
    </w:p>
    <w:p w:rsidR="0076589E" w:rsidRDefault="0076589E" w:rsidP="0076589E">
      <w:pPr>
        <w:pStyle w:val="3"/>
        <w:numPr>
          <w:ilvl w:val="2"/>
          <w:numId w:val="1"/>
        </w:numPr>
        <w:jc w:val="both"/>
      </w:pPr>
      <w:r>
        <w:rPr>
          <w:sz w:val="24"/>
        </w:rPr>
        <w:t>Тип и вид образовательного учреждения ____________________________________________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Прибыл из ОУ № _____________________________ в _________________ г.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Не обучается с ________________ года ___________ класса ___________________________</w:t>
      </w:r>
    </w:p>
    <w:p w:rsidR="0076589E" w:rsidRDefault="0076589E" w:rsidP="0076589E">
      <w:pPr>
        <w:pBdr>
          <w:bottom w:val="single" w:sz="8" w:space="15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t>Причины непосещения ОУ ______________________________________________________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</w:rPr>
      </w:pPr>
      <w:r>
        <w:rPr>
          <w:b/>
          <w:bCs/>
        </w:rPr>
        <w:t>Краткая характеристика учащегося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</w:rPr>
      </w:pPr>
      <w:r>
        <w:rPr>
          <w:i/>
          <w:iCs/>
        </w:rPr>
        <w:t>( уровень обученности, форма обучения, сведения о постановке на внутришкольный учет, круг общения, характер взаимоотношений со сверстниками, взрослыми, вредные привычки, интересы, увлечения и др.)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</w:rPr>
      </w:pPr>
      <w:r>
        <w:rPr>
          <w:b/>
          <w:bCs/>
        </w:rPr>
        <w:t>Работа школы с родителями</w:t>
      </w:r>
      <w:r>
        <w:rPr>
          <w:bCs/>
        </w:rPr>
        <w:t>: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</w:rPr>
      </w:pPr>
      <w:r>
        <w:rPr>
          <w:i/>
          <w:iCs/>
        </w:rPr>
        <w:t>( родительский всеобуч, привлечение к участию в воспитательном процессе в ОУ )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/>
          <w:iCs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</w:rPr>
      </w:pPr>
      <w:r>
        <w:rPr>
          <w:b/>
          <w:bCs/>
        </w:rPr>
        <w:t>Психолого-педагогические меры</w:t>
      </w:r>
      <w:r>
        <w:rPr>
          <w:bCs/>
        </w:rPr>
        <w:t>: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</w:rPr>
      </w:pPr>
      <w:r>
        <w:rPr>
          <w:i/>
          <w:iCs/>
        </w:rPr>
        <w:t>( заключение психолога,, ПМПК и др.)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1336"/>
        <w:gridCol w:w="152"/>
        <w:gridCol w:w="1628"/>
        <w:gridCol w:w="288"/>
        <w:gridCol w:w="2627"/>
        <w:gridCol w:w="215"/>
        <w:gridCol w:w="3639"/>
      </w:tblGrid>
      <w:tr w:rsidR="0076589E" w:rsidTr="0076589E">
        <w:trPr>
          <w:cantSplit/>
        </w:trPr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589E" w:rsidRDefault="0076589E">
            <w:pPr>
              <w:jc w:val="both"/>
            </w:pPr>
            <w:r>
              <w:t>КОНСУЛЬТАЦИИ</w:t>
            </w:r>
          </w:p>
        </w:tc>
      </w:tr>
      <w:tr w:rsidR="0076589E" w:rsidTr="0076589E"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589E" w:rsidRDefault="0076589E">
            <w:pPr>
              <w:jc w:val="both"/>
            </w:pPr>
            <w:r>
              <w:t>Дата и время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589E" w:rsidRDefault="0076589E">
            <w:pPr>
              <w:jc w:val="both"/>
            </w:pPr>
            <w:r>
              <w:t>Специалист</w:t>
            </w:r>
          </w:p>
        </w:tc>
        <w:tc>
          <w:tcPr>
            <w:tcW w:w="3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589E" w:rsidRDefault="0076589E">
            <w:pPr>
              <w:jc w:val="both"/>
            </w:pPr>
            <w:r>
              <w:t>Причина обращения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589E" w:rsidRDefault="0076589E">
            <w:pPr>
              <w:jc w:val="both"/>
            </w:pPr>
            <w:r>
              <w:t>Характер консультации</w:t>
            </w:r>
          </w:p>
          <w:p w:rsidR="0076589E" w:rsidRDefault="0076589E">
            <w:pPr>
              <w:jc w:val="both"/>
            </w:pPr>
            <w:r>
              <w:t>рекомендации</w:t>
            </w:r>
          </w:p>
        </w:tc>
      </w:tr>
      <w:tr w:rsidR="0076589E" w:rsidTr="0076589E"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3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89E" w:rsidRDefault="0076589E">
            <w:pPr>
              <w:snapToGrid w:val="0"/>
              <w:jc w:val="both"/>
            </w:pPr>
          </w:p>
        </w:tc>
      </w:tr>
      <w:tr w:rsidR="0076589E" w:rsidTr="0076589E"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3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89E" w:rsidRDefault="0076589E">
            <w:pPr>
              <w:snapToGrid w:val="0"/>
              <w:jc w:val="both"/>
            </w:pPr>
          </w:p>
        </w:tc>
      </w:tr>
      <w:tr w:rsidR="0076589E" w:rsidTr="0076589E"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3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89E" w:rsidRDefault="0076589E">
            <w:pPr>
              <w:snapToGrid w:val="0"/>
              <w:jc w:val="both"/>
            </w:pPr>
          </w:p>
        </w:tc>
      </w:tr>
      <w:tr w:rsidR="0076589E" w:rsidTr="0076589E">
        <w:trPr>
          <w:cantSplit/>
        </w:trPr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589E" w:rsidRDefault="0076589E">
            <w:pPr>
              <w:jc w:val="both"/>
            </w:pPr>
            <w:r>
              <w:t>РАЗВИВАЮЩАЯ И КОРРЕКЦИОННАЯ РАБОТА</w:t>
            </w:r>
          </w:p>
        </w:tc>
      </w:tr>
      <w:tr w:rsidR="0076589E" w:rsidTr="0076589E"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589E" w:rsidRDefault="0076589E">
            <w:pPr>
              <w:jc w:val="both"/>
            </w:pPr>
            <w:r>
              <w:t>Дата и время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589E" w:rsidRDefault="0076589E">
            <w:pPr>
              <w:jc w:val="both"/>
            </w:pPr>
            <w:r>
              <w:t>Специалист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589E" w:rsidRDefault="0076589E">
            <w:pPr>
              <w:jc w:val="both"/>
            </w:pPr>
            <w:r>
              <w:t>Тема</w:t>
            </w:r>
          </w:p>
        </w:tc>
        <w:tc>
          <w:tcPr>
            <w:tcW w:w="3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589E" w:rsidRDefault="0076589E">
            <w:pPr>
              <w:jc w:val="both"/>
            </w:pPr>
            <w:r>
              <w:t>Примечание и итоги работы</w:t>
            </w:r>
          </w:p>
        </w:tc>
      </w:tr>
      <w:tr w:rsidR="0076589E" w:rsidTr="0076589E"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3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89E" w:rsidRDefault="0076589E">
            <w:pPr>
              <w:snapToGrid w:val="0"/>
              <w:jc w:val="both"/>
            </w:pPr>
          </w:p>
        </w:tc>
      </w:tr>
      <w:tr w:rsidR="0076589E" w:rsidTr="0076589E"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3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89E" w:rsidRDefault="0076589E">
            <w:pPr>
              <w:snapToGrid w:val="0"/>
              <w:jc w:val="both"/>
            </w:pPr>
          </w:p>
        </w:tc>
      </w:tr>
      <w:tr w:rsidR="0076589E" w:rsidTr="0076589E"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3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89E" w:rsidRDefault="0076589E">
            <w:pPr>
              <w:snapToGrid w:val="0"/>
              <w:jc w:val="both"/>
            </w:pPr>
          </w:p>
        </w:tc>
      </w:tr>
    </w:tbl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>Заключение районной ПМПК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________________________________________________________________________________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Сведения о проведении работы с семьей:</w:t>
      </w: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1354"/>
        <w:gridCol w:w="4670"/>
        <w:gridCol w:w="2781"/>
      </w:tblGrid>
      <w:tr w:rsidR="0076589E" w:rsidTr="0076589E">
        <w:trPr>
          <w:cantSplit/>
        </w:trPr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589E" w:rsidRDefault="0076589E">
            <w:pPr>
              <w:jc w:val="both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589E" w:rsidRDefault="0076589E">
            <w:pPr>
              <w:jc w:val="both"/>
              <w:rPr>
                <w:b/>
              </w:rPr>
            </w:pPr>
            <w:r>
              <w:rPr>
                <w:b/>
              </w:rPr>
              <w:t>Форма работы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589E" w:rsidRDefault="0076589E">
            <w:pPr>
              <w:jc w:val="both"/>
            </w:pPr>
            <w:r>
              <w:rPr>
                <w:b/>
              </w:rPr>
              <w:t>Исполнитель</w:t>
            </w:r>
          </w:p>
        </w:tc>
      </w:tr>
      <w:tr w:rsidR="0076589E" w:rsidTr="0076589E">
        <w:trPr>
          <w:cantSplit/>
        </w:trPr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89E" w:rsidRDefault="0076589E">
            <w:pPr>
              <w:snapToGrid w:val="0"/>
              <w:jc w:val="both"/>
            </w:pPr>
          </w:p>
        </w:tc>
      </w:tr>
      <w:tr w:rsidR="0076589E" w:rsidTr="0076589E">
        <w:trPr>
          <w:cantSplit/>
        </w:trPr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89E" w:rsidRDefault="0076589E">
            <w:pPr>
              <w:snapToGrid w:val="0"/>
              <w:jc w:val="both"/>
            </w:pPr>
          </w:p>
        </w:tc>
      </w:tr>
      <w:tr w:rsidR="0076589E" w:rsidTr="0076589E">
        <w:trPr>
          <w:cantSplit/>
        </w:trPr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89E" w:rsidRDefault="0076589E">
            <w:pPr>
              <w:snapToGrid w:val="0"/>
              <w:jc w:val="both"/>
            </w:pPr>
          </w:p>
        </w:tc>
      </w:tr>
    </w:tbl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Сведения о направлении информации в другие ведомства:</w:t>
      </w: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1328"/>
        <w:gridCol w:w="3167"/>
        <w:gridCol w:w="2071"/>
        <w:gridCol w:w="2239"/>
      </w:tblGrid>
      <w:tr w:rsidR="0076589E" w:rsidTr="0076589E"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589E" w:rsidRDefault="0076589E">
            <w:pPr>
              <w:jc w:val="both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589E" w:rsidRDefault="0076589E">
            <w:pPr>
              <w:jc w:val="both"/>
              <w:rPr>
                <w:b/>
              </w:rPr>
            </w:pPr>
            <w:r>
              <w:rPr>
                <w:b/>
              </w:rPr>
              <w:t>Суть информации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589E" w:rsidRDefault="0076589E">
            <w:pPr>
              <w:jc w:val="both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589E" w:rsidRDefault="0076589E">
            <w:pPr>
              <w:jc w:val="both"/>
            </w:pPr>
            <w:r>
              <w:rPr>
                <w:b/>
              </w:rPr>
              <w:t>Кому адресована</w:t>
            </w:r>
          </w:p>
        </w:tc>
      </w:tr>
      <w:tr w:rsidR="0076589E" w:rsidTr="0076589E"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89E" w:rsidRDefault="0076589E">
            <w:pPr>
              <w:snapToGrid w:val="0"/>
              <w:jc w:val="both"/>
            </w:pPr>
          </w:p>
        </w:tc>
      </w:tr>
      <w:tr w:rsidR="0076589E" w:rsidTr="0076589E"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89E" w:rsidRDefault="0076589E">
            <w:pPr>
              <w:snapToGrid w:val="0"/>
              <w:jc w:val="both"/>
            </w:pPr>
          </w:p>
        </w:tc>
      </w:tr>
    </w:tbl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Сведения о получении информации из ведомств:</w:t>
      </w: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1373"/>
        <w:gridCol w:w="4409"/>
        <w:gridCol w:w="3023"/>
      </w:tblGrid>
      <w:tr w:rsidR="0076589E" w:rsidTr="0076589E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589E" w:rsidRDefault="0076589E">
            <w:pPr>
              <w:jc w:val="both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589E" w:rsidRDefault="0076589E">
            <w:pPr>
              <w:jc w:val="both"/>
              <w:rPr>
                <w:b/>
              </w:rPr>
            </w:pPr>
            <w:r>
              <w:rPr>
                <w:b/>
              </w:rPr>
              <w:t>Краткие сведения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589E" w:rsidRDefault="0076589E">
            <w:pPr>
              <w:jc w:val="both"/>
            </w:pPr>
            <w:r>
              <w:rPr>
                <w:b/>
              </w:rPr>
              <w:t>Исполнитель</w:t>
            </w:r>
          </w:p>
        </w:tc>
      </w:tr>
      <w:tr w:rsidR="0076589E" w:rsidTr="0076589E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89E" w:rsidRDefault="0076589E">
            <w:pPr>
              <w:snapToGrid w:val="0"/>
              <w:jc w:val="both"/>
            </w:pPr>
          </w:p>
        </w:tc>
      </w:tr>
      <w:tr w:rsidR="0076589E" w:rsidTr="0076589E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89E" w:rsidRDefault="0076589E">
            <w:pPr>
              <w:snapToGrid w:val="0"/>
              <w:jc w:val="both"/>
            </w:pPr>
          </w:p>
        </w:tc>
      </w:tr>
      <w:tr w:rsidR="0076589E" w:rsidTr="0076589E"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589E" w:rsidRDefault="0076589E">
            <w:pPr>
              <w:snapToGrid w:val="0"/>
              <w:jc w:val="both"/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89E" w:rsidRDefault="0076589E">
            <w:pPr>
              <w:snapToGrid w:val="0"/>
              <w:jc w:val="both"/>
            </w:pPr>
          </w:p>
        </w:tc>
      </w:tr>
    </w:tbl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Приступил к обучению в ОУ № ____________ с _____________ г. ____________________кл.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Определена форма обучения ________________________________________________________________________________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t>________________________________________________________________________________</w:t>
      </w:r>
    </w:p>
    <w:p w:rsidR="0076589E" w:rsidRDefault="0076589E" w:rsidP="0076589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>В результате проведения индивидуальной профилактики образовательное учреждение ходатайствует: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u w:val="single"/>
        </w:rPr>
      </w:pP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о лишении родительских прав родителей обучающегося ________________________________</w:t>
      </w: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6589E" w:rsidRDefault="0076589E" w:rsidP="0076589E">
      <w:pPr>
        <w:pStyle w:val="21"/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о снятии обучающегося/его семьи с учета, как находящегося в социально опасном положении __________________________________________________________</w:t>
      </w:r>
    </w:p>
    <w:p w:rsidR="0076589E" w:rsidRDefault="0076589E" w:rsidP="0076589E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0"/>
        <w:jc w:val="both"/>
        <w:rPr>
          <w:sz w:val="24"/>
        </w:rPr>
      </w:pPr>
    </w:p>
    <w:p w:rsidR="0076589E" w:rsidRDefault="0076589E" w:rsidP="0076589E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0"/>
        <w:jc w:val="both"/>
        <w:rPr>
          <w:sz w:val="24"/>
        </w:rPr>
      </w:pPr>
    </w:p>
    <w:p w:rsidR="0076589E" w:rsidRDefault="0076589E" w:rsidP="0076589E">
      <w:pPr>
        <w:pStyle w:val="HTML"/>
        <w:ind w:right="458"/>
        <w:jc w:val="right"/>
        <w:rPr>
          <w:rFonts w:ascii="Times New Roman" w:hAnsi="Times New Roman" w:cs="Times New Roman"/>
          <w:sz w:val="24"/>
          <w:szCs w:val="24"/>
        </w:rPr>
      </w:pPr>
    </w:p>
    <w:p w:rsidR="0076589E" w:rsidRDefault="0076589E" w:rsidP="0076589E">
      <w:pPr>
        <w:pStyle w:val="HTML"/>
        <w:ind w:right="458"/>
        <w:jc w:val="right"/>
        <w:rPr>
          <w:rFonts w:ascii="Times New Roman" w:hAnsi="Times New Roman" w:cs="Times New Roman"/>
          <w:sz w:val="24"/>
          <w:szCs w:val="24"/>
        </w:rPr>
      </w:pPr>
    </w:p>
    <w:p w:rsidR="0076589E" w:rsidRDefault="0076589E" w:rsidP="0076589E">
      <w:pPr>
        <w:pStyle w:val="HTML"/>
        <w:ind w:right="458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6589E" w:rsidRDefault="0076589E" w:rsidP="0076589E">
      <w:pPr>
        <w:pStyle w:val="HTML"/>
        <w:ind w:right="458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6589E" w:rsidRDefault="0076589E" w:rsidP="0076589E">
      <w:pPr>
        <w:pStyle w:val="HTML"/>
        <w:ind w:right="458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6589E" w:rsidRDefault="0076589E" w:rsidP="0076589E">
      <w:pPr>
        <w:pStyle w:val="HTML"/>
        <w:ind w:right="45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3                                          </w:t>
      </w:r>
    </w:p>
    <w:p w:rsidR="0076589E" w:rsidRDefault="0076589E" w:rsidP="0076589E">
      <w:pPr>
        <w:pStyle w:val="HTML"/>
        <w:ind w:left="4678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Комиссию по профилактике  правонарушений  МБОУ </w:t>
      </w:r>
      <w:r>
        <w:rPr>
          <w:rFonts w:ascii="Times New Roman" w:hAnsi="Times New Roman" w:cs="Times New Roman"/>
          <w:bCs/>
          <w:sz w:val="24"/>
          <w:szCs w:val="24"/>
        </w:rPr>
        <w:t>Поповская СОШ</w:t>
      </w:r>
    </w:p>
    <w:p w:rsidR="0076589E" w:rsidRDefault="0076589E" w:rsidP="0076589E">
      <w:pPr>
        <w:pStyle w:val="HTML"/>
        <w:jc w:val="center"/>
        <w:rPr>
          <w:rFonts w:ascii="Times New Roman" w:hAnsi="Times New Roman" w:cs="Times New Roman"/>
          <w:b/>
          <w:bCs/>
          <w:szCs w:val="24"/>
          <w:u w:val="single"/>
        </w:rPr>
      </w:pPr>
      <w:r>
        <w:rPr>
          <w:rFonts w:ascii="Times New Roman" w:hAnsi="Times New Roman" w:cs="Times New Roman"/>
          <w:b/>
          <w:bCs/>
          <w:szCs w:val="24"/>
        </w:rPr>
        <w:t>ПРЕДСТАВЛЕНИЕ</w:t>
      </w:r>
    </w:p>
    <w:p w:rsidR="0076589E" w:rsidRDefault="0076589E" w:rsidP="0076589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Cs w:val="24"/>
          <w:u w:val="single"/>
        </w:rPr>
        <w:t>НА СНЯТИЕ УЧАЩЕГОСЯ</w:t>
      </w:r>
      <w:r>
        <w:rPr>
          <w:rFonts w:ascii="Times New Roman" w:hAnsi="Times New Roman" w:cs="Times New Roman"/>
          <w:b/>
          <w:bCs/>
          <w:szCs w:val="24"/>
        </w:rPr>
        <w:t xml:space="preserve"> С ВНУТРИШКОЛЬНОГО УЧЕТА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---------------- имя ----------------- отчество 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---------------- класса ------------------- год рождения,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состоящего на внутришкольном учете 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(дата постановки, основание, причины)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проведения воспитательно-профилактических мероприятий: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учетом мнения ------------------------------------------------------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(ОПДН, КДН и ЗП, органов социальной защиты, опеки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и попечительства)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считаем необходимым ---------------------- обучающегося ----- класса с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(Ф.И.О.)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внутришкольного учета снять.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 (социальный педагог)</w:t>
      </w:r>
    </w:p>
    <w:p w:rsidR="0076589E" w:rsidRDefault="0076589E" w:rsidP="0076589E">
      <w:pPr>
        <w:pStyle w:val="HTML"/>
        <w:pBdr>
          <w:bottom w:val="single" w:sz="8" w:space="1" w:color="000000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"--" ---------- 20-- г.</w:t>
      </w:r>
    </w:p>
    <w:p w:rsidR="0076589E" w:rsidRDefault="0076589E" w:rsidP="0076589E">
      <w:pPr>
        <w:pStyle w:val="HTML"/>
        <w:pBdr>
          <w:bottom w:val="single" w:sz="8" w:space="1" w:color="000000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6589E" w:rsidRDefault="0076589E" w:rsidP="0076589E">
      <w:pPr>
        <w:pStyle w:val="HTM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В Комиссию по профилактике  правонарушений  МБОУ Поповская СОШ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589E" w:rsidRDefault="0076589E" w:rsidP="0076589E">
      <w:pPr>
        <w:pStyle w:val="HTML"/>
        <w:jc w:val="center"/>
        <w:rPr>
          <w:rFonts w:ascii="Times New Roman" w:hAnsi="Times New Roman" w:cs="Times New Roman"/>
          <w:b/>
          <w:bCs/>
          <w:szCs w:val="24"/>
          <w:u w:val="single"/>
        </w:rPr>
      </w:pPr>
      <w:r>
        <w:rPr>
          <w:rFonts w:ascii="Times New Roman" w:hAnsi="Times New Roman" w:cs="Times New Roman"/>
          <w:b/>
          <w:bCs/>
          <w:szCs w:val="24"/>
        </w:rPr>
        <w:t>ПРЕДСТАВЛЕНИЕ</w:t>
      </w:r>
    </w:p>
    <w:p w:rsidR="0076589E" w:rsidRDefault="0076589E" w:rsidP="0076589E">
      <w:pPr>
        <w:pStyle w:val="HTM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Cs w:val="24"/>
          <w:u w:val="single"/>
        </w:rPr>
        <w:t>НА СНЯТИЕ СЕМЬИ</w:t>
      </w:r>
      <w:r>
        <w:rPr>
          <w:rFonts w:ascii="Times New Roman" w:hAnsi="Times New Roman" w:cs="Times New Roman"/>
          <w:b/>
          <w:bCs/>
          <w:szCs w:val="24"/>
        </w:rPr>
        <w:t xml:space="preserve"> С ВНУТРИШКОЛЬНОГО УЧЕТА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Семьи обучающегося 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-----------------------------------------------------------------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-----------------------------------------------------------------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Опекун (попечитель) 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семьи 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Состоящей на учете 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(дата постановки, основание, причины)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проведения индивидуальной профилактической работы 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по представлению ---------------------------------------------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(ОПДН, КДН и ЗП, органов социальной защиты, опеки - попечительства)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предлагаем семью ------------------ с внутришкольного учета снять.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Социальный педагог</w:t>
      </w:r>
    </w:p>
    <w:p w:rsidR="0076589E" w:rsidRDefault="0076589E" w:rsidP="0076589E">
      <w:pPr>
        <w:pStyle w:val="HTML"/>
        <w:jc w:val="both"/>
      </w:pPr>
      <w:r>
        <w:rPr>
          <w:rFonts w:ascii="Times New Roman" w:hAnsi="Times New Roman" w:cs="Times New Roman"/>
        </w:rPr>
        <w:t>"---" ---------- 20-- г</w:t>
      </w:r>
      <w:r>
        <w:t>.</w:t>
      </w:r>
    </w:p>
    <w:p w:rsidR="0076589E" w:rsidRDefault="0076589E" w:rsidP="0076589E">
      <w:pPr>
        <w:pStyle w:val="HTML"/>
        <w:jc w:val="both"/>
      </w:pPr>
    </w:p>
    <w:p w:rsidR="0076589E" w:rsidRDefault="0076589E" w:rsidP="0076589E">
      <w:pPr>
        <w:pStyle w:val="HTML"/>
        <w:jc w:val="both"/>
      </w:pPr>
    </w:p>
    <w:p w:rsidR="0076589E" w:rsidRDefault="0076589E" w:rsidP="0076589E">
      <w:pPr>
        <w:pStyle w:val="HTML"/>
        <w:jc w:val="both"/>
      </w:pPr>
    </w:p>
    <w:p w:rsidR="0076589E" w:rsidRDefault="0076589E" w:rsidP="0076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6589E" w:rsidRDefault="0076589E" w:rsidP="0076589E">
      <w:pPr>
        <w:pStyle w:val="HTML"/>
        <w:ind w:right="459"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положении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применяются следующие понятия:</w:t>
      </w:r>
    </w:p>
    <w:p w:rsidR="0076589E" w:rsidRDefault="0076589E" w:rsidP="0076589E">
      <w:pPr>
        <w:pStyle w:val="HTML"/>
        <w:numPr>
          <w:ilvl w:val="0"/>
          <w:numId w:val="9"/>
        </w:numPr>
        <w:tabs>
          <w:tab w:val="clear" w:pos="1429"/>
        </w:tabs>
        <w:ind w:right="45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Профилактика   безнадзорности   и  правонарушений 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- система  социальных,  правовых  и  педагогических мер, направленных на выявление    и    устранение    причин   и   условий,   способствующих безнадзорности,     правонарушениям,     антиобщественным    действиям обучающихся,    осуществляемых   в   совокупности   с   индивидуальнойпрофилактической  работой  с  обучающимися  и  семьями, находящимися в социально опасном положении.</w:t>
      </w:r>
    </w:p>
    <w:p w:rsidR="0076589E" w:rsidRDefault="0076589E" w:rsidP="0076589E">
      <w:pPr>
        <w:pStyle w:val="HTML"/>
        <w:numPr>
          <w:ilvl w:val="0"/>
          <w:numId w:val="9"/>
        </w:numPr>
        <w:tabs>
          <w:tab w:val="clear" w:pos="1429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Индивидуальная   профилактическая   работа</w:t>
      </w:r>
      <w:r>
        <w:rPr>
          <w:rFonts w:ascii="Times New Roman" w:hAnsi="Times New Roman" w:cs="Times New Roman"/>
          <w:sz w:val="24"/>
          <w:szCs w:val="24"/>
        </w:rPr>
        <w:t xml:space="preserve">   -   деятельность  посвоевременному  выявлению обучающихся и семей, находящихся в социальноопасном положении, а также по их социально-педагогической реабилитации и    (или)    предупреждению    совершения    ими   правонарушений   и антиобщественных деяний.</w:t>
      </w:r>
    </w:p>
    <w:p w:rsidR="0076589E" w:rsidRDefault="0076589E" w:rsidP="0076589E">
      <w:pPr>
        <w:pStyle w:val="HTML"/>
        <w:numPr>
          <w:ilvl w:val="0"/>
          <w:numId w:val="9"/>
        </w:numPr>
        <w:tabs>
          <w:tab w:val="clear" w:pos="1429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Несовершеннолетний,  находящийся в социально опасном положении,</w:t>
      </w:r>
      <w:r>
        <w:rPr>
          <w:rFonts w:ascii="Times New Roman" w:hAnsi="Times New Roman" w:cs="Times New Roman"/>
          <w:sz w:val="24"/>
          <w:szCs w:val="24"/>
        </w:rPr>
        <w:t xml:space="preserve"> - обучающийся    образовательного    учреждения,    который   вследствие безнадзорности    или    беспризорности    находится   в   обстановке, представляющей опасность для его жизни или здоровья либо не отвечающей требованиям   к   его   воспитанию   или  содержанию,  либо  совершает правонарушение или антиобщественные деяния.</w:t>
      </w:r>
    </w:p>
    <w:p w:rsidR="0076589E" w:rsidRDefault="0076589E" w:rsidP="0076589E">
      <w:pPr>
        <w:pStyle w:val="HTML"/>
        <w:numPr>
          <w:ilvl w:val="0"/>
          <w:numId w:val="9"/>
        </w:numPr>
        <w:tabs>
          <w:tab w:val="clear" w:pos="1429"/>
        </w:tabs>
        <w:ind w:right="4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Семья,  находящаяся  в  социально  опасном  положении</w:t>
      </w:r>
      <w:r>
        <w:rPr>
          <w:rFonts w:ascii="Times New Roman" w:hAnsi="Times New Roman" w:cs="Times New Roman"/>
          <w:sz w:val="24"/>
          <w:szCs w:val="24"/>
        </w:rPr>
        <w:t xml:space="preserve">  -  семья, имеющая  обучающегося,  находящегося  в социально опасном положении, а также  семья,  где  родители  (законные представители) </w:t>
      </w:r>
      <w:r>
        <w:rPr>
          <w:rFonts w:ascii="Times New Roman" w:hAnsi="Times New Roman" w:cs="Times New Roman"/>
          <w:sz w:val="24"/>
          <w:szCs w:val="24"/>
        </w:rPr>
        <w:lastRenderedPageBreak/>
        <w:t>обучающегося не исполняют  своих  обязанностей  по  его  воспитанию,  обучению и (или) содержанию  и  (или) отрицательно влияют на его поведение либо жестоко обращаются с ним.</w:t>
      </w:r>
    </w:p>
    <w:p w:rsidR="0076589E" w:rsidRDefault="0076589E" w:rsidP="0076589E">
      <w:pPr>
        <w:pStyle w:val="HTML"/>
        <w:numPr>
          <w:ilvl w:val="0"/>
          <w:numId w:val="9"/>
        </w:numPr>
        <w:tabs>
          <w:tab w:val="clear" w:pos="1429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Учет   в   образовательном   учреждении   обучающихся   и  семей, находящихся  в  социально  опасном  положении  (в положении – внутришкольный учет)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-   система   индивидуальных   профилактических  мероприятий,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осуществляемая  образовательным учреждением в отношении обучающегося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семей,  находящихся  в социально опасном положении, которая направлена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на:</w:t>
      </w:r>
    </w:p>
    <w:p w:rsidR="0076589E" w:rsidRDefault="0076589E" w:rsidP="0076589E">
      <w:pPr>
        <w:pStyle w:val="HTML"/>
        <w:ind w:left="720" w:right="4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предупреждение    безнадзорности,   правонарушений   и   других негативных проявлений в среде обучающихся;</w:t>
      </w:r>
    </w:p>
    <w:p w:rsidR="0076589E" w:rsidRDefault="0076589E" w:rsidP="0076589E">
      <w:pPr>
        <w:pStyle w:val="HTML"/>
        <w:ind w:left="720" w:right="4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  и   устранение  причин  и  условий,  способствующих безнадзорности и правонарушениям обучающихся;</w:t>
      </w:r>
    </w:p>
    <w:p w:rsidR="0076589E" w:rsidRDefault="0076589E" w:rsidP="0076589E">
      <w:pPr>
        <w:pStyle w:val="HTML"/>
        <w:ind w:left="720" w:right="4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социально-педагогическую   реабилитацию  обучающихся  и  семей, находящихся в социально опасном положении.</w:t>
      </w:r>
    </w:p>
    <w:p w:rsidR="0076589E" w:rsidRDefault="0076589E" w:rsidP="0076589E">
      <w:pPr>
        <w:pStyle w:val="HTML"/>
        <w:ind w:left="720" w:right="459"/>
        <w:jc w:val="both"/>
        <w:rPr>
          <w:rFonts w:ascii="Times New Roman" w:hAnsi="Times New Roman" w:cs="Times New Roman"/>
          <w:sz w:val="24"/>
          <w:szCs w:val="24"/>
        </w:rPr>
      </w:pPr>
    </w:p>
    <w:p w:rsidR="0076589E" w:rsidRDefault="0076589E" w:rsidP="0076589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6C0D4D" w:rsidRDefault="006C0D4D">
      <w:bookmarkStart w:id="0" w:name="_GoBack"/>
      <w:bookmarkEnd w:id="0"/>
    </w:p>
    <w:sectPr w:rsidR="006C0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Courier New"/>
        <w:color w:val="auto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4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  <w:sz w:val="24"/>
        <w:szCs w:val="24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Times New Roman" w:hint="default"/>
        <w:sz w:val="24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cs="Symbol" w:hint="default"/>
        <w:sz w:val="24"/>
        <w:szCs w:val="24"/>
      </w:rPr>
    </w:lvl>
  </w:abstractNum>
  <w:abstractNum w:abstractNumId="8">
    <w:nsid w:val="0000000A"/>
    <w:multiLevelType w:val="multilevel"/>
    <w:tmpl w:val="000000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</w:num>
  <w:num w:numId="3">
    <w:abstractNumId w:val="1"/>
    <w:lvlOverride w:ilvl="0"/>
  </w:num>
  <w:num w:numId="4">
    <w:abstractNumId w:val="2"/>
    <w:lvlOverride w:ilvl="0"/>
  </w:num>
  <w:num w:numId="5">
    <w:abstractNumId w:val="8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</w:num>
  <w:num w:numId="7">
    <w:abstractNumId w:val="6"/>
    <w:lvlOverride w:ilvl="0"/>
  </w:num>
  <w:num w:numId="8">
    <w:abstractNumId w:val="4"/>
    <w:lvlOverride w:ilvl="0"/>
  </w:num>
  <w:num w:numId="9">
    <w:abstractNumId w:val="5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FA1"/>
    <w:rsid w:val="006C0D4D"/>
    <w:rsid w:val="0076589E"/>
    <w:rsid w:val="00E7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EB471-7F6F-4EF5-8A80-2B9E2B3E1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6589E"/>
    <w:pPr>
      <w:keepNext/>
      <w:numPr>
        <w:numId w:val="2"/>
      </w:numPr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76589E"/>
    <w:pPr>
      <w:keepNext/>
      <w:numPr>
        <w:ilvl w:val="2"/>
        <w:numId w:val="2"/>
      </w:numPr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89E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76589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TML">
    <w:name w:val="HTML Preformatted"/>
    <w:basedOn w:val="a"/>
    <w:link w:val="HTML0"/>
    <w:semiHidden/>
    <w:unhideWhenUsed/>
    <w:rsid w:val="007658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76589E"/>
    <w:rPr>
      <w:rFonts w:ascii="Courier New" w:eastAsia="Courier New" w:hAnsi="Courier New" w:cs="Courier New"/>
      <w:sz w:val="20"/>
      <w:szCs w:val="20"/>
      <w:lang w:eastAsia="ar-SA"/>
    </w:rPr>
  </w:style>
  <w:style w:type="paragraph" w:styleId="a3">
    <w:name w:val="Normal (Web)"/>
    <w:basedOn w:val="a"/>
    <w:semiHidden/>
    <w:unhideWhenUsed/>
    <w:rsid w:val="0076589E"/>
    <w:pPr>
      <w:spacing w:before="280" w:after="280"/>
    </w:pPr>
  </w:style>
  <w:style w:type="paragraph" w:styleId="a4">
    <w:name w:val="Body Text"/>
    <w:basedOn w:val="a"/>
    <w:link w:val="a5"/>
    <w:semiHidden/>
    <w:unhideWhenUsed/>
    <w:rsid w:val="0076589E"/>
    <w:rPr>
      <w:u w:val="single"/>
    </w:rPr>
  </w:style>
  <w:style w:type="character" w:customStyle="1" w:styleId="a5">
    <w:name w:val="Основной текст Знак"/>
    <w:basedOn w:val="a0"/>
    <w:link w:val="a4"/>
    <w:semiHidden/>
    <w:rsid w:val="0076589E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customStyle="1" w:styleId="21">
    <w:name w:val="Основной текст 21"/>
    <w:basedOn w:val="a"/>
    <w:rsid w:val="0076589E"/>
    <w:rPr>
      <w:sz w:val="20"/>
    </w:rPr>
  </w:style>
  <w:style w:type="paragraph" w:customStyle="1" w:styleId="a6">
    <w:name w:val="Содержимое таблицы"/>
    <w:basedOn w:val="a"/>
    <w:rsid w:val="0076589E"/>
    <w:pPr>
      <w:suppressLineNumbers/>
    </w:pPr>
  </w:style>
  <w:style w:type="character" w:styleId="a7">
    <w:name w:val="Strong"/>
    <w:basedOn w:val="a0"/>
    <w:qFormat/>
    <w:rsid w:val="007658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2795</Words>
  <Characters>15936</Characters>
  <Application>Microsoft Office Word</Application>
  <DocSecurity>0</DocSecurity>
  <Lines>132</Lines>
  <Paragraphs>37</Paragraphs>
  <ScaleCrop>false</ScaleCrop>
  <Company/>
  <LinksUpToDate>false</LinksUpToDate>
  <CharactersWithSpaces>18694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2017-09-14T11:20:00Z</dcterms:created>
  <dcterms:modified xsi:type="dcterms:W3CDTF">2017-09-14T11:20:00Z</dcterms:modified>
</cp:coreProperties>
</file>